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ZA"/>
        </w:rPr>
        <w:id w:val="-1163383805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78ABC068" w14:textId="7A94CCD0" w:rsidR="007B39CB" w:rsidRPr="0034334D" w:rsidRDefault="00387E6F" w:rsidP="007B39CB">
          <w:pPr>
            <w:pStyle w:val="NoSpacing"/>
            <w:rPr>
              <w:sz w:val="2"/>
            </w:rPr>
          </w:pPr>
          <w:r>
            <w:rPr>
              <w:rFonts w:ascii="Bodoni MT Black" w:eastAsia="Calibri" w:hAnsi="Bodoni MT Black" w:cs="Times New Roman"/>
              <w:b/>
              <w:noProof/>
              <w:sz w:val="32"/>
              <w:szCs w:val="32"/>
              <w:lang w:eastAsia="en-ZA"/>
            </w:rPr>
            <w:drawing>
              <wp:inline distT="0" distB="0" distL="0" distR="0" wp14:anchorId="39825328" wp14:editId="57BCE84B">
                <wp:extent cx="2956560" cy="560705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56560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="007B39CB">
            <w:rPr>
              <w:noProof/>
              <w:lang w:val="en-ZA" w:eastAsia="en-ZA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10BEE3" wp14:editId="16BD0483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2B33BCC" w14:textId="77777777" w:rsidR="0014514C" w:rsidRDefault="004B70C4" w:rsidP="007B39CB"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-104752748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4514C"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454988966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10A07C1" w14:textId="77777777" w:rsidR="0014514C" w:rsidRDefault="0014514C" w:rsidP="007B39CB">
                                    <w:pPr>
                                      <w:pStyle w:val="NoSpacing"/>
                                      <w:jc w:val="right"/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10BEE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9" o:spid="_x0000_s1026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" filled="f" stroked="f" strokeweight=".5pt">
                    <v:textbox style="mso-fit-shape-to-text:t" inset="0,0,0,0">
                      <w:txbxContent>
                        <w:p w14:paraId="72B33BCC" w14:textId="77777777" w:rsidR="0014514C" w:rsidRDefault="004B70C4" w:rsidP="007B39CB"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-104752748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4514C"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454988966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10A07C1" w14:textId="77777777" w:rsidR="0014514C" w:rsidRDefault="0014514C" w:rsidP="007B39CB">
                              <w:pPr>
                                <w:pStyle w:val="NoSpacing"/>
                                <w:jc w:val="right"/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7B39CB" w:rsidRPr="00DA7BBD">
            <w:rPr>
              <w:rFonts w:ascii="Calibri" w:eastAsia="Calibri" w:hAnsi="Calibri" w:cs="Times New Roman"/>
            </w:rPr>
            <w:br w:type="textWrapping" w:clear="all"/>
          </w:r>
        </w:p>
        <w:p w14:paraId="7001523C" w14:textId="370C6C07" w:rsidR="007B39CB" w:rsidRDefault="00387E6F" w:rsidP="00387E6F">
          <w:pPr>
            <w:tabs>
              <w:tab w:val="left" w:pos="1127"/>
              <w:tab w:val="center" w:pos="4513"/>
            </w:tabs>
            <w:spacing w:line="256" w:lineRule="auto"/>
            <w:rPr>
              <w:rFonts w:ascii="Bodoni MT Black" w:eastAsia="Calibri" w:hAnsi="Bodoni MT Black" w:cs="Times New Roman"/>
              <w:b/>
              <w:sz w:val="32"/>
              <w:szCs w:val="32"/>
            </w:rPr>
          </w:pPr>
          <w:r>
            <w:rPr>
              <w:rFonts w:ascii="Bodoni MT Black" w:eastAsia="Calibri" w:hAnsi="Bodoni MT Black" w:cs="Times New Roman"/>
              <w:b/>
              <w:sz w:val="32"/>
              <w:szCs w:val="32"/>
            </w:rPr>
            <w:tab/>
          </w:r>
          <w:r>
            <w:rPr>
              <w:rFonts w:ascii="Bodoni MT Black" w:eastAsia="Calibri" w:hAnsi="Bodoni MT Black" w:cs="Times New Roman"/>
              <w:b/>
              <w:sz w:val="32"/>
              <w:szCs w:val="32"/>
            </w:rPr>
            <w:tab/>
          </w:r>
          <w:r>
            <w:rPr>
              <w:noProof/>
              <w:lang w:eastAsia="en-ZA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4D2852" wp14:editId="61A99574">
                    <wp:simplePos x="0" y="0"/>
                    <wp:positionH relativeFrom="margin">
                      <wp:align>center</wp:align>
                    </wp:positionH>
                    <wp:positionV relativeFrom="margin">
                      <wp:posOffset>546652</wp:posOffset>
                    </wp:positionV>
                    <wp:extent cx="5943600" cy="914400"/>
                    <wp:effectExtent l="0" t="0" r="0" b="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380988373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0A87DD74" w14:textId="77777777" w:rsidR="0014514C" w:rsidRDefault="0014514C" w:rsidP="007B39CB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19476729" w14:textId="3C5FE640" w:rsidR="0014514C" w:rsidRDefault="004B70C4" w:rsidP="007B39CB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365650878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4514C"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14514C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4611004A" w14:textId="0486324C" w:rsidR="0014514C" w:rsidRDefault="0014514C" w:rsidP="007B39CB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</w:p>
                              <w:p w14:paraId="2B444761" w14:textId="77777777" w:rsidR="0014514C" w:rsidRDefault="0014514C" w:rsidP="007B39CB"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34D5653" w14:textId="77777777" w:rsidR="0014514C" w:rsidRDefault="0014514C" w:rsidP="007B39CB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w14:anchorId="784D2852" id="Text Box 62" o:spid="_x0000_s1027" type="#_x0000_t202" style="position:absolute;margin-left:0;margin-top:43.05pt;width:468pt;height:1in;z-index:251660288;visibility:visible;mso-wrap-style:square;mso-width-percent:765;mso-wrap-distance-left:9pt;mso-wrap-distance-top:0;mso-wrap-distance-right:9pt;mso-wrap-distance-bottom:0;mso-position-horizontal:center;mso-position-horizontal-relative:margin;mso-position-vertical:absolute;mso-position-vertical-relative:margin;mso-width-percent:765;mso-width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&#13;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380988373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0A87DD74" w14:textId="77777777" w:rsidR="0014514C" w:rsidRDefault="0014514C" w:rsidP="007B39CB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19476729" w14:textId="3C5FE640" w:rsidR="0014514C" w:rsidRDefault="004B70C4" w:rsidP="007B39CB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365650878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4514C"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14514C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4611004A" w14:textId="0486324C" w:rsidR="0014514C" w:rsidRDefault="0014514C" w:rsidP="007B39CB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</w:p>
                        <w:p w14:paraId="2B444761" w14:textId="77777777" w:rsidR="0014514C" w:rsidRDefault="0014514C" w:rsidP="007B39CB">
                          <w:pPr>
                            <w:pStyle w:val="NoSpacing"/>
                            <w:spacing w:before="120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</w:p>
                        <w:p w14:paraId="634D5653" w14:textId="77777777" w:rsidR="0014514C" w:rsidRDefault="0014514C" w:rsidP="007B39CB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7B39CB">
            <w:rPr>
              <w:rFonts w:ascii="Bodoni MT Black" w:eastAsia="Calibri" w:hAnsi="Bodoni MT Black" w:cs="Times New Roman"/>
              <w:b/>
              <w:sz w:val="32"/>
              <w:szCs w:val="32"/>
            </w:rPr>
            <w:t>INSUZE PLC</w:t>
          </w:r>
        </w:p>
        <w:p w14:paraId="7DBCBCC2" w14:textId="77777777" w:rsidR="007B39CB" w:rsidRPr="00AF7803" w:rsidRDefault="007B39CB" w:rsidP="007B39CB">
          <w:pPr>
            <w:spacing w:line="256" w:lineRule="auto"/>
            <w:jc w:val="center"/>
            <w:rPr>
              <w:rFonts w:ascii="Bodoni MT Black" w:eastAsia="Calibri" w:hAnsi="Bodoni MT Black" w:cs="Times New Roman"/>
              <w:b/>
              <w:sz w:val="32"/>
              <w:szCs w:val="32"/>
            </w:rPr>
          </w:pPr>
          <w:r>
            <w:rPr>
              <w:rFonts w:ascii="Bodoni MT Black" w:eastAsia="Calibri" w:hAnsi="Bodoni MT Black" w:cs="Times New Roman"/>
              <w:b/>
              <w:sz w:val="32"/>
              <w:szCs w:val="32"/>
            </w:rPr>
            <w:t>MATHEMATICS PAPER 2023</w:t>
          </w:r>
        </w:p>
        <w:p w14:paraId="4CA24D25" w14:textId="77777777" w:rsidR="007B39CB" w:rsidRPr="00AF7803" w:rsidRDefault="007B39CB" w:rsidP="007B39CB">
          <w:pPr>
            <w:spacing w:line="256" w:lineRule="auto"/>
            <w:jc w:val="center"/>
            <w:rPr>
              <w:rFonts w:ascii="Bodoni MT Black" w:eastAsia="Calibri" w:hAnsi="Bodoni MT Black" w:cs="Times New Roman"/>
              <w:b/>
              <w:sz w:val="32"/>
              <w:szCs w:val="32"/>
            </w:rPr>
          </w:pPr>
          <w:r>
            <w:rPr>
              <w:rFonts w:ascii="Bodoni MT Black" w:eastAsia="Calibri" w:hAnsi="Bodoni MT Black" w:cs="Times New Roman"/>
              <w:b/>
              <w:sz w:val="32"/>
              <w:szCs w:val="32"/>
            </w:rPr>
            <w:t>GRADE 5</w:t>
          </w:r>
          <w:r w:rsidRPr="00AF7803">
            <w:rPr>
              <w:rFonts w:ascii="Bodoni MT Black" w:eastAsia="Calibri" w:hAnsi="Bodoni MT Black" w:cs="Times New Roman"/>
              <w:b/>
              <w:sz w:val="32"/>
              <w:szCs w:val="32"/>
            </w:rPr>
            <w:t xml:space="preserve"> TEST</w:t>
          </w:r>
        </w:p>
        <w:p w14:paraId="09766939" w14:textId="77777777" w:rsidR="007B39CB" w:rsidRPr="00AF7803" w:rsidRDefault="007B39CB" w:rsidP="007B39CB">
          <w:pPr>
            <w:spacing w:line="256" w:lineRule="auto"/>
            <w:jc w:val="center"/>
            <w:rPr>
              <w:rFonts w:ascii="Bodoni MT Black" w:eastAsia="Calibri" w:hAnsi="Bodoni MT Black" w:cs="Times New Roman"/>
              <w:b/>
              <w:sz w:val="32"/>
              <w:szCs w:val="32"/>
            </w:rPr>
          </w:pPr>
          <w:r>
            <w:rPr>
              <w:rFonts w:ascii="Bodoni MT Black" w:eastAsia="Calibri" w:hAnsi="Bodoni MT Black" w:cs="Times New Roman"/>
              <w:b/>
              <w:sz w:val="32"/>
              <w:szCs w:val="32"/>
            </w:rPr>
            <w:t>TERM 4</w:t>
          </w:r>
        </w:p>
        <w:p w14:paraId="1EAF6EF3" w14:textId="77777777" w:rsidR="007B39CB" w:rsidRPr="00AF7803" w:rsidRDefault="007B39CB" w:rsidP="007B39CB">
          <w:pPr>
            <w:spacing w:line="256" w:lineRule="auto"/>
            <w:rPr>
              <w:rFonts w:ascii="Calibri" w:eastAsia="Calibri" w:hAnsi="Calibri" w:cs="Times New Roman"/>
            </w:rPr>
          </w:pPr>
        </w:p>
        <w:p w14:paraId="4B401F71" w14:textId="77777777" w:rsidR="007B39CB" w:rsidRPr="00AF7803" w:rsidRDefault="000D0CB4" w:rsidP="007B39CB">
          <w:pPr>
            <w:spacing w:line="256" w:lineRule="auto"/>
            <w:rPr>
              <w:rFonts w:ascii="Calibri" w:eastAsia="Times New Roman" w:hAnsi="Calibri" w:cs="Times New Roman"/>
              <w:b/>
              <w:sz w:val="24"/>
              <w:szCs w:val="24"/>
            </w:rPr>
          </w:pPr>
          <w:r>
            <w:rPr>
              <w:rFonts w:ascii="Calibri" w:eastAsia="Calibri" w:hAnsi="Calibri" w:cs="Times New Roman"/>
              <w:b/>
              <w:sz w:val="24"/>
              <w:szCs w:val="24"/>
            </w:rPr>
            <w:t>MARKS: 6</w:t>
          </w:r>
          <w:r w:rsidR="007B39CB">
            <w:rPr>
              <w:rFonts w:ascii="Calibri" w:eastAsia="Calibri" w:hAnsi="Calibri" w:cs="Times New Roman"/>
              <w:b/>
              <w:sz w:val="24"/>
              <w:szCs w:val="24"/>
            </w:rPr>
            <w:t>0</w:t>
          </w:r>
          <w:r w:rsidR="007B39CB" w:rsidRPr="00AF7803">
            <w:rPr>
              <w:rFonts w:ascii="Calibri" w:eastAsia="Calibri" w:hAnsi="Calibri" w:cs="Times New Roman"/>
              <w:b/>
              <w:sz w:val="24"/>
              <w:szCs w:val="24"/>
            </w:rPr>
            <w:tab/>
          </w:r>
          <w:r w:rsidR="007B39CB" w:rsidRPr="00AF7803">
            <w:rPr>
              <w:rFonts w:ascii="Calibri" w:eastAsia="Calibri" w:hAnsi="Calibri" w:cs="Times New Roman"/>
              <w:b/>
              <w:sz w:val="24"/>
              <w:szCs w:val="24"/>
            </w:rPr>
            <w:tab/>
            <w:t xml:space="preserve">TASK 2 </w:t>
          </w:r>
          <w:r w:rsidR="007B39CB" w:rsidRPr="00AF7803">
            <w:rPr>
              <w:rFonts w:ascii="Calibri" w:eastAsia="Calibri" w:hAnsi="Calibri" w:cs="Times New Roman"/>
              <w:b/>
              <w:sz w:val="24"/>
              <w:szCs w:val="24"/>
            </w:rPr>
            <w:tab/>
          </w:r>
          <w:r w:rsidR="007B39CB" w:rsidRPr="00AF7803">
            <w:rPr>
              <w:rFonts w:ascii="Calibri" w:eastAsia="Calibri" w:hAnsi="Calibri" w:cs="Times New Roman"/>
              <w:b/>
              <w:sz w:val="24"/>
              <w:szCs w:val="24"/>
            </w:rPr>
            <w:tab/>
            <w:t>TEST</w:t>
          </w:r>
          <w:r w:rsidR="007B39CB" w:rsidRPr="00AF7803">
            <w:rPr>
              <w:rFonts w:ascii="Calibri" w:eastAsia="Calibri" w:hAnsi="Calibri" w:cs="Times New Roman"/>
              <w:b/>
              <w:sz w:val="24"/>
              <w:szCs w:val="24"/>
            </w:rPr>
            <w:tab/>
          </w:r>
          <w:r w:rsidR="007B39CB" w:rsidRPr="00AF7803">
            <w:rPr>
              <w:rFonts w:ascii="Calibri" w:eastAsia="Calibri" w:hAnsi="Calibri" w:cs="Times New Roman"/>
              <w:b/>
              <w:sz w:val="24"/>
              <w:szCs w:val="24"/>
            </w:rPr>
            <w:tab/>
          </w:r>
          <w:r w:rsidR="007B39CB" w:rsidRPr="00AF7803">
            <w:rPr>
              <w:rFonts w:ascii="Calibri" w:eastAsia="Calibri" w:hAnsi="Calibri" w:cs="Times New Roman"/>
              <w:b/>
              <w:sz w:val="24"/>
              <w:szCs w:val="24"/>
            </w:rPr>
            <w:tab/>
          </w:r>
          <w:r w:rsidR="007B39CB" w:rsidRPr="00AF7803">
            <w:rPr>
              <w:rFonts w:ascii="Calibri" w:eastAsia="Calibri" w:hAnsi="Calibri" w:cs="Times New Roman"/>
              <w:b/>
              <w:sz w:val="24"/>
              <w:szCs w:val="24"/>
            </w:rPr>
            <w:tab/>
            <w:t xml:space="preserve">TIME: </w:t>
          </w:r>
          <m:oMath>
            <m:r>
              <m:rPr>
                <m:sty m:val="bi"/>
              </m:rPr>
              <w:rPr>
                <w:rFonts w:ascii="Cambria Math" w:eastAsia="Calibri" w:hAnsi="Cambria Math" w:cs="Times New Roman"/>
                <w:sz w:val="24"/>
                <w:szCs w:val="24"/>
              </w:rPr>
              <m:t>1</m:t>
            </m:r>
          </m:oMath>
          <w:r w:rsidR="007B39CB" w:rsidRPr="00AF7803">
            <w:rPr>
              <w:rFonts w:ascii="Calibri" w:eastAsia="Times New Roman" w:hAnsi="Calibri" w:cs="Times New Roman"/>
              <w:b/>
              <w:sz w:val="24"/>
              <w:szCs w:val="24"/>
            </w:rPr>
            <w:t xml:space="preserve"> HOUR</w:t>
          </w:r>
        </w:p>
        <w:p w14:paraId="7603109B" w14:textId="77777777" w:rsidR="007B39CB" w:rsidRPr="00AF7803" w:rsidRDefault="007B39CB" w:rsidP="007B39CB">
          <w:pPr>
            <w:spacing w:line="256" w:lineRule="auto"/>
            <w:rPr>
              <w:rFonts w:ascii="Calibri" w:eastAsia="Times New Roman" w:hAnsi="Calibri" w:cs="Times New Roman"/>
              <w:b/>
            </w:rPr>
          </w:pP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2073"/>
            <w:gridCol w:w="6943"/>
          </w:tblGrid>
          <w:tr w:rsidR="007B39CB" w:rsidRPr="00AF7803" w14:paraId="523D33C6" w14:textId="77777777" w:rsidTr="000C7FF7">
            <w:trPr>
              <w:trHeight w:val="510"/>
            </w:trPr>
            <w:tc>
              <w:tcPr>
                <w:tcW w:w="207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EA1135A" w14:textId="77777777" w:rsidR="007B39CB" w:rsidRPr="00AF7803" w:rsidRDefault="007B39CB" w:rsidP="000C7FF7">
                <w:pPr>
                  <w:rPr>
                    <w:b/>
                    <w:sz w:val="24"/>
                    <w:szCs w:val="24"/>
                  </w:rPr>
                </w:pPr>
                <w:r w:rsidRPr="00AF7803">
                  <w:rPr>
                    <w:sz w:val="24"/>
                    <w:szCs w:val="24"/>
                  </w:rPr>
                  <w:t>NAME &amp; SURMANE</w:t>
                </w:r>
              </w:p>
            </w:tc>
            <w:tc>
              <w:tcPr>
                <w:tcW w:w="694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704614" w14:textId="77777777" w:rsidR="007B39CB" w:rsidRPr="00AF7803" w:rsidRDefault="007B39CB" w:rsidP="000C7FF7">
                <w:pPr>
                  <w:rPr>
                    <w:b/>
                  </w:rPr>
                </w:pPr>
              </w:p>
            </w:tc>
          </w:tr>
        </w:tbl>
        <w:p w14:paraId="10F809DA" w14:textId="77777777" w:rsidR="007B39CB" w:rsidRPr="00AF7803" w:rsidRDefault="007B39CB" w:rsidP="007B39CB">
          <w:pPr>
            <w:spacing w:line="256" w:lineRule="auto"/>
            <w:rPr>
              <w:rFonts w:ascii="Calibri" w:eastAsia="Calibri" w:hAnsi="Calibri" w:cs="Times New Roman"/>
              <w:b/>
              <w:lang w:val="en-US"/>
            </w:rPr>
          </w:pPr>
        </w:p>
        <w:tbl>
          <w:tblPr>
            <w:tblStyle w:val="TableGrid"/>
            <w:tblpPr w:leftFromText="180" w:rightFromText="180" w:vertAnchor="text" w:horzAnchor="margin" w:tblpY="363"/>
            <w:tblW w:w="0" w:type="auto"/>
            <w:tblLook w:val="04A0" w:firstRow="1" w:lastRow="0" w:firstColumn="1" w:lastColumn="0" w:noHBand="0" w:noVBand="1"/>
          </w:tblPr>
          <w:tblGrid>
            <w:gridCol w:w="848"/>
            <w:gridCol w:w="848"/>
          </w:tblGrid>
          <w:tr w:rsidR="007B39CB" w:rsidRPr="00AF7803" w14:paraId="36BE2B8A" w14:textId="77777777" w:rsidTr="000C7FF7">
            <w:trPr>
              <w:trHeight w:val="454"/>
            </w:trPr>
            <w:tc>
              <w:tcPr>
                <w:tcW w:w="8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  <w:hideMark/>
              </w:tcPr>
              <w:p w14:paraId="169E9849" w14:textId="77777777" w:rsidR="007B39CB" w:rsidRPr="00AF7803" w:rsidRDefault="007B39CB" w:rsidP="000C7FF7">
                <w:pPr>
                  <w:tabs>
                    <w:tab w:val="left" w:pos="2070"/>
                  </w:tabs>
                  <w:contextualSpacing/>
                  <w:jc w:val="center"/>
                  <w:rPr>
                    <w:rFonts w:ascii="Times New Roman" w:hAnsi="Times New Roman"/>
                    <w:color w:val="A6A6A6"/>
                    <w:sz w:val="24"/>
                    <w:szCs w:val="24"/>
                  </w:rPr>
                </w:pPr>
                <w:r w:rsidRPr="00AF7803">
                  <w:rPr>
                    <w:rFonts w:ascii="Times New Roman" w:hAnsi="Times New Roman"/>
                    <w:color w:val="A6A6A6"/>
                    <w:sz w:val="24"/>
                    <w:szCs w:val="24"/>
                  </w:rPr>
                  <w:t>BOY</w:t>
                </w:r>
              </w:p>
            </w:tc>
            <w:tc>
              <w:tcPr>
                <w:tcW w:w="848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  <w:hideMark/>
              </w:tcPr>
              <w:p w14:paraId="5D44E2D0" w14:textId="77777777" w:rsidR="007B39CB" w:rsidRPr="00AF7803" w:rsidRDefault="007B39CB" w:rsidP="000C7FF7">
                <w:pPr>
                  <w:tabs>
                    <w:tab w:val="left" w:pos="2070"/>
                  </w:tabs>
                  <w:contextualSpacing/>
                  <w:jc w:val="center"/>
                  <w:rPr>
                    <w:rFonts w:ascii="Times New Roman" w:hAnsi="Times New Roman"/>
                    <w:color w:val="A6A6A6"/>
                    <w:sz w:val="24"/>
                    <w:szCs w:val="24"/>
                  </w:rPr>
                </w:pPr>
                <w:r w:rsidRPr="00AF7803">
                  <w:rPr>
                    <w:rFonts w:ascii="Times New Roman" w:hAnsi="Times New Roman"/>
                    <w:color w:val="A6A6A6"/>
                    <w:sz w:val="24"/>
                    <w:szCs w:val="24"/>
                  </w:rPr>
                  <w:t>GIRL</w:t>
                </w:r>
              </w:p>
            </w:tc>
          </w:tr>
        </w:tbl>
        <w:p w14:paraId="38992F24" w14:textId="77777777" w:rsidR="007B39CB" w:rsidRPr="00AF7803" w:rsidRDefault="007B39CB" w:rsidP="007B39CB">
          <w:pPr>
            <w:tabs>
              <w:tab w:val="left" w:pos="2070"/>
            </w:tabs>
            <w:spacing w:line="360" w:lineRule="auto"/>
            <w:rPr>
              <w:rFonts w:ascii="Times New Roman" w:eastAsia="Calibri" w:hAnsi="Times New Roman" w:cs="Times New Roman"/>
              <w:sz w:val="24"/>
              <w:szCs w:val="24"/>
              <w:lang w:val="en-US"/>
            </w:rPr>
          </w:pPr>
          <w:r w:rsidRPr="00AF7803">
            <w:rPr>
              <w:rFonts w:ascii="Times New Roman" w:eastAsia="Calibri" w:hAnsi="Times New Roman" w:cs="Times New Roman"/>
              <w:b/>
              <w:sz w:val="24"/>
              <w:szCs w:val="24"/>
            </w:rPr>
            <w:t>GENDER</w:t>
          </w:r>
          <w:r w:rsidRPr="00AF7803">
            <w:rPr>
              <w:rFonts w:ascii="Times New Roman" w:eastAsia="Calibri" w:hAnsi="Times New Roman" w:cs="Times New Roman"/>
              <w:sz w:val="24"/>
              <w:szCs w:val="24"/>
            </w:rPr>
            <w:t xml:space="preserve"> (</w:t>
          </w:r>
          <m:oMath>
            <m:r>
              <w:rPr>
                <w:rFonts w:ascii="Cambria Math" w:eastAsia="Calibri" w:hAnsi="Times New Roman" w:cs="Times New Roman"/>
                <w:sz w:val="24"/>
                <w:szCs w:val="24"/>
              </w:rPr>
              <m:t>√</m:t>
            </m:r>
            <m:r>
              <w:rPr>
                <w:rFonts w:ascii="Cambria Math" w:eastAsia="Calibri" w:hAnsi="Times New Roman" w:cs="Times New Roman"/>
                <w:sz w:val="24"/>
                <w:szCs w:val="24"/>
              </w:rPr>
              <m:t xml:space="preserve">) </m:t>
            </m:r>
          </m:oMath>
          <w:r w:rsidRPr="00AF7803">
            <w:rPr>
              <w:rFonts w:ascii="Times New Roman" w:eastAsia="Calibri" w:hAnsi="Times New Roman" w:cs="Times New Roman"/>
              <w:sz w:val="24"/>
              <w:szCs w:val="24"/>
            </w:rPr>
            <w:tab/>
          </w:r>
          <w:r w:rsidRPr="00AF7803">
            <w:rPr>
              <w:rFonts w:ascii="Times New Roman" w:eastAsia="Calibri" w:hAnsi="Times New Roman" w:cs="Times New Roman"/>
              <w:sz w:val="24"/>
              <w:szCs w:val="24"/>
            </w:rPr>
            <w:tab/>
          </w:r>
          <w:r w:rsidRPr="00AF7803">
            <w:rPr>
              <w:rFonts w:ascii="Times New Roman" w:eastAsia="Calibri" w:hAnsi="Times New Roman" w:cs="Times New Roman"/>
              <w:sz w:val="24"/>
              <w:szCs w:val="24"/>
            </w:rPr>
            <w:tab/>
          </w:r>
          <w:r w:rsidRPr="00AF7803">
            <w:rPr>
              <w:rFonts w:ascii="Times New Roman" w:eastAsia="Calibri" w:hAnsi="Times New Roman" w:cs="Times New Roman"/>
              <w:sz w:val="24"/>
              <w:szCs w:val="24"/>
            </w:rPr>
            <w:tab/>
          </w:r>
          <w:r w:rsidRPr="00AF7803">
            <w:rPr>
              <w:rFonts w:ascii="Times New Roman" w:eastAsia="Calibri" w:hAnsi="Times New Roman" w:cs="Times New Roman"/>
              <w:sz w:val="24"/>
              <w:szCs w:val="24"/>
            </w:rPr>
            <w:tab/>
          </w:r>
          <w:r w:rsidRPr="00AF7803">
            <w:rPr>
              <w:rFonts w:ascii="Times New Roman" w:eastAsia="Calibri" w:hAnsi="Times New Roman" w:cs="Times New Roman"/>
              <w:sz w:val="24"/>
              <w:szCs w:val="24"/>
            </w:rPr>
            <w:tab/>
          </w:r>
          <w:r w:rsidRPr="00AF7803">
            <w:rPr>
              <w:rFonts w:ascii="Times New Roman" w:eastAsia="Calibri" w:hAnsi="Times New Roman" w:cs="Times New Roman"/>
              <w:sz w:val="24"/>
              <w:szCs w:val="24"/>
            </w:rPr>
            <w:tab/>
          </w:r>
        </w:p>
        <w:p w14:paraId="67B24208" w14:textId="77777777" w:rsidR="007B39CB" w:rsidRPr="00AF7803" w:rsidRDefault="007B39CB" w:rsidP="007B39CB">
          <w:pPr>
            <w:spacing w:line="256" w:lineRule="auto"/>
            <w:rPr>
              <w:rFonts w:ascii="Calibri" w:eastAsia="Calibri" w:hAnsi="Calibri" w:cs="Times New Roman"/>
            </w:rPr>
          </w:pPr>
          <w:r w:rsidRPr="00AF7803">
            <w:rPr>
              <w:rFonts w:ascii="Calibri" w:eastAsia="Calibri" w:hAnsi="Calibri" w:cs="Times New Roman"/>
            </w:rPr>
            <w:tab/>
          </w:r>
          <w:r w:rsidRPr="00AF7803">
            <w:rPr>
              <w:rFonts w:ascii="Calibri" w:eastAsia="Calibri" w:hAnsi="Calibri" w:cs="Times New Roman"/>
            </w:rPr>
            <w:tab/>
          </w:r>
          <w:r w:rsidRPr="00AF7803">
            <w:rPr>
              <w:rFonts w:ascii="Calibri" w:eastAsia="Calibri" w:hAnsi="Calibri" w:cs="Times New Roman"/>
            </w:rPr>
            <w:tab/>
          </w:r>
        </w:p>
        <w:p w14:paraId="3C9C1176" w14:textId="77777777" w:rsidR="007B39CB" w:rsidRPr="00AF7803" w:rsidRDefault="007B39CB" w:rsidP="007B39CB">
          <w:pPr>
            <w:spacing w:line="256" w:lineRule="auto"/>
            <w:rPr>
              <w:rFonts w:ascii="Calibri" w:eastAsia="Calibri" w:hAnsi="Calibri" w:cs="Times New Roman"/>
            </w:rPr>
          </w:pPr>
        </w:p>
        <w:p w14:paraId="4A56AC91" w14:textId="77777777" w:rsidR="007B39CB" w:rsidRPr="00AF7803" w:rsidRDefault="007B39CB" w:rsidP="007B39CB">
          <w:pPr>
            <w:spacing w:line="360" w:lineRule="auto"/>
            <w:rPr>
              <w:rFonts w:ascii="Calibri" w:eastAsia="Calibri" w:hAnsi="Calibri" w:cs="Times New Roman"/>
              <w:b/>
              <w:sz w:val="28"/>
              <w:szCs w:val="28"/>
            </w:rPr>
          </w:pPr>
          <w:r w:rsidRPr="00AF7803">
            <w:rPr>
              <w:rFonts w:ascii="Calibri" w:eastAsia="Calibri" w:hAnsi="Calibri" w:cs="Times New Roman"/>
              <w:b/>
              <w:sz w:val="28"/>
              <w:szCs w:val="28"/>
            </w:rPr>
            <w:t>Instructions to learners:</w:t>
          </w:r>
        </w:p>
        <w:p w14:paraId="7A270233" w14:textId="77777777" w:rsidR="007B39CB" w:rsidRPr="00AF7803" w:rsidRDefault="007B39CB" w:rsidP="007B39CB">
          <w:pPr>
            <w:numPr>
              <w:ilvl w:val="0"/>
              <w:numId w:val="1"/>
            </w:numPr>
            <w:spacing w:after="200" w:line="360" w:lineRule="auto"/>
            <w:contextualSpacing/>
            <w:rPr>
              <w:rFonts w:ascii="Calibri" w:eastAsia="Calibri" w:hAnsi="Calibri" w:cs="Times New Roman"/>
              <w:sz w:val="28"/>
              <w:szCs w:val="28"/>
            </w:rPr>
          </w:pPr>
          <w:r w:rsidRPr="00AF7803">
            <w:rPr>
              <w:rFonts w:ascii="Calibri" w:eastAsia="Calibri" w:hAnsi="Calibri" w:cs="Times New Roman"/>
              <w:sz w:val="28"/>
              <w:szCs w:val="28"/>
            </w:rPr>
            <w:t>Read all instructions carefully.</w:t>
          </w:r>
        </w:p>
        <w:p w14:paraId="458C6254" w14:textId="77777777" w:rsidR="007B39CB" w:rsidRPr="00AF7803" w:rsidRDefault="007B39CB" w:rsidP="007B39CB">
          <w:pPr>
            <w:numPr>
              <w:ilvl w:val="0"/>
              <w:numId w:val="1"/>
            </w:numPr>
            <w:spacing w:after="200" w:line="360" w:lineRule="auto"/>
            <w:contextualSpacing/>
            <w:rPr>
              <w:rFonts w:ascii="Calibri" w:eastAsia="Calibri" w:hAnsi="Calibri" w:cs="Times New Roman"/>
              <w:sz w:val="28"/>
              <w:szCs w:val="28"/>
            </w:rPr>
          </w:pPr>
          <w:r w:rsidRPr="00AF7803">
            <w:rPr>
              <w:rFonts w:ascii="Calibri" w:eastAsia="Calibri" w:hAnsi="Calibri" w:cs="Times New Roman"/>
              <w:sz w:val="28"/>
              <w:szCs w:val="28"/>
            </w:rPr>
            <w:t>Question 1 consists of multiple choice questions. Circle the letter next to the correct answer.</w:t>
          </w:r>
        </w:p>
        <w:p w14:paraId="35A4F779" w14:textId="77777777" w:rsidR="007B39CB" w:rsidRPr="00AF7803" w:rsidRDefault="007B39CB" w:rsidP="007B39CB">
          <w:pPr>
            <w:numPr>
              <w:ilvl w:val="0"/>
              <w:numId w:val="1"/>
            </w:numPr>
            <w:spacing w:after="200" w:line="360" w:lineRule="auto"/>
            <w:contextualSpacing/>
            <w:rPr>
              <w:rFonts w:ascii="Calibri" w:eastAsia="Calibri" w:hAnsi="Calibri" w:cs="Times New Roman"/>
              <w:sz w:val="28"/>
              <w:szCs w:val="28"/>
            </w:rPr>
          </w:pPr>
          <w:r w:rsidRPr="00AF7803">
            <w:rPr>
              <w:rFonts w:ascii="Calibri" w:eastAsia="Calibri" w:hAnsi="Calibri" w:cs="Times New Roman"/>
              <w:sz w:val="28"/>
              <w:szCs w:val="28"/>
            </w:rPr>
            <w:t>Show all working (where necessary).</w:t>
          </w:r>
        </w:p>
        <w:p w14:paraId="14B6B753" w14:textId="77777777" w:rsidR="007B39CB" w:rsidRPr="00AF7803" w:rsidRDefault="007B39CB" w:rsidP="007B39CB">
          <w:pPr>
            <w:numPr>
              <w:ilvl w:val="0"/>
              <w:numId w:val="1"/>
            </w:numPr>
            <w:spacing w:after="200" w:line="360" w:lineRule="auto"/>
            <w:contextualSpacing/>
            <w:rPr>
              <w:rFonts w:ascii="Calibri" w:eastAsia="Calibri" w:hAnsi="Calibri" w:cs="Times New Roman"/>
              <w:sz w:val="28"/>
              <w:szCs w:val="28"/>
            </w:rPr>
          </w:pPr>
          <w:r w:rsidRPr="00AF7803">
            <w:rPr>
              <w:rFonts w:ascii="Calibri" w:eastAsia="Calibri" w:hAnsi="Calibri" w:cs="Times New Roman"/>
              <w:sz w:val="28"/>
              <w:szCs w:val="28"/>
            </w:rPr>
            <w:t>The use of calculators is not allowed.</w:t>
          </w:r>
        </w:p>
        <w:p w14:paraId="40A3A0E0" w14:textId="77777777" w:rsidR="007B39CB" w:rsidRPr="00AF7803" w:rsidRDefault="007B39CB" w:rsidP="007B39CB">
          <w:pPr>
            <w:numPr>
              <w:ilvl w:val="0"/>
              <w:numId w:val="1"/>
            </w:numPr>
            <w:spacing w:after="200" w:line="360" w:lineRule="auto"/>
            <w:contextualSpacing/>
            <w:rPr>
              <w:rFonts w:ascii="Calibri" w:eastAsia="Calibri" w:hAnsi="Calibri" w:cs="Times New Roman"/>
              <w:sz w:val="28"/>
              <w:szCs w:val="28"/>
            </w:rPr>
          </w:pPr>
          <w:r w:rsidRPr="00AF7803">
            <w:rPr>
              <w:rFonts w:ascii="Calibri" w:eastAsia="Calibri" w:hAnsi="Calibri" w:cs="Times New Roman"/>
              <w:sz w:val="28"/>
              <w:szCs w:val="28"/>
            </w:rPr>
            <w:t>Write neatly and legibly.</w:t>
          </w:r>
        </w:p>
        <w:p w14:paraId="605F9447" w14:textId="77777777" w:rsidR="007B39CB" w:rsidRDefault="007B39CB" w:rsidP="007B39CB">
          <w:pPr>
            <w:ind w:left="2160" w:firstLine="720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</w:p>
        <w:p w14:paraId="4DC85F01" w14:textId="77777777" w:rsidR="007B39CB" w:rsidRDefault="007B39CB" w:rsidP="007B39CB"/>
        <w:p w14:paraId="1AF182D5" w14:textId="77777777" w:rsidR="007B39CB" w:rsidRDefault="007B39CB" w:rsidP="007B39CB"/>
        <w:p w14:paraId="4FD713AC" w14:textId="77777777" w:rsidR="00387E6F" w:rsidRDefault="00387E6F" w:rsidP="007B39CB"/>
        <w:p w14:paraId="5C27B168" w14:textId="77777777" w:rsidR="00387E6F" w:rsidRDefault="00387E6F" w:rsidP="007B39CB"/>
        <w:p w14:paraId="3E34D436" w14:textId="091A9736" w:rsidR="007B39CB" w:rsidRDefault="004B70C4" w:rsidP="007B39CB"/>
      </w:sdtContent>
    </w:sdt>
    <w:p w14:paraId="0BBDE341" w14:textId="77777777" w:rsidR="007B39CB" w:rsidRDefault="007B39CB" w:rsidP="007B39CB"/>
    <w:tbl>
      <w:tblPr>
        <w:tblStyle w:val="TableGrid"/>
        <w:tblW w:w="10632" w:type="dxa"/>
        <w:tblInd w:w="-714" w:type="dxa"/>
        <w:tblLayout w:type="fixed"/>
        <w:tblLook w:val="0480" w:firstRow="0" w:lastRow="0" w:firstColumn="1" w:lastColumn="0" w:noHBand="0" w:noVBand="1"/>
      </w:tblPr>
      <w:tblGrid>
        <w:gridCol w:w="851"/>
        <w:gridCol w:w="1558"/>
        <w:gridCol w:w="7514"/>
        <w:gridCol w:w="709"/>
      </w:tblGrid>
      <w:tr w:rsidR="007B39CB" w:rsidRPr="001B185E" w14:paraId="22A54D9D" w14:textId="77777777" w:rsidTr="00CD482F">
        <w:trPr>
          <w:trHeight w:val="400"/>
        </w:trPr>
        <w:tc>
          <w:tcPr>
            <w:tcW w:w="9923" w:type="dxa"/>
            <w:gridSpan w:val="3"/>
          </w:tcPr>
          <w:p w14:paraId="0EC3DA9B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  <w:u w:val="single"/>
              </w:rPr>
              <w:lastRenderedPageBreak/>
              <w:t>QUESTION: 1 MULTIPLE CHOICE QUESTIONS</w:t>
            </w:r>
            <w:r w:rsidRPr="001B185E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709" w:type="dxa"/>
          </w:tcPr>
          <w:p w14:paraId="0AA6234F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[10]</w:t>
            </w:r>
          </w:p>
        </w:tc>
      </w:tr>
      <w:tr w:rsidR="007B39CB" w:rsidRPr="001B185E" w14:paraId="0DEE9C0F" w14:textId="77777777" w:rsidTr="00CD482F">
        <w:trPr>
          <w:trHeight w:val="400"/>
        </w:trPr>
        <w:tc>
          <w:tcPr>
            <w:tcW w:w="10632" w:type="dxa"/>
            <w:gridSpan w:val="4"/>
          </w:tcPr>
          <w:p w14:paraId="3A9F578D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Circle the letter of the correct answer</w:t>
            </w:r>
          </w:p>
        </w:tc>
      </w:tr>
      <w:tr w:rsidR="007B39CB" w:rsidRPr="001B185E" w14:paraId="2637DD65" w14:textId="77777777" w:rsidTr="00CD482F">
        <w:trPr>
          <w:trHeight w:val="1991"/>
        </w:trPr>
        <w:tc>
          <w:tcPr>
            <w:tcW w:w="851" w:type="dxa"/>
          </w:tcPr>
          <w:p w14:paraId="15E5AB24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9072" w:type="dxa"/>
            <w:gridSpan w:val="2"/>
          </w:tcPr>
          <w:p w14:paraId="26E346B1" w14:textId="665B17E9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>The place</w:t>
            </w:r>
            <w:r w:rsidR="00387E6F"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value</w:t>
            </w:r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of the underlined digit in  3 </w:t>
            </w:r>
            <w:r w:rsidRPr="001B185E">
              <w:rPr>
                <w:rFonts w:ascii="Arial" w:eastAsiaTheme="minorEastAsia" w:hAnsi="Arial" w:cs="Arial"/>
                <w:sz w:val="24"/>
                <w:szCs w:val="24"/>
                <w:u w:val="single"/>
              </w:rPr>
              <w:t>2</w:t>
            </w:r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>56 is …………</w:t>
            </w:r>
          </w:p>
          <w:tbl>
            <w:tblPr>
              <w:tblStyle w:val="TableGrid"/>
              <w:tblW w:w="7526" w:type="dxa"/>
              <w:tblLayout w:type="fixed"/>
              <w:tblLook w:val="04A0" w:firstRow="1" w:lastRow="0" w:firstColumn="1" w:lastColumn="0" w:noHBand="0" w:noVBand="1"/>
            </w:tblPr>
            <w:tblGrid>
              <w:gridCol w:w="417"/>
              <w:gridCol w:w="3347"/>
              <w:gridCol w:w="436"/>
              <w:gridCol w:w="3326"/>
            </w:tblGrid>
            <w:tr w:rsidR="007B39CB" w:rsidRPr="001B185E" w14:paraId="19FDE076" w14:textId="77777777" w:rsidTr="000C7FF7">
              <w:trPr>
                <w:trHeight w:val="679"/>
              </w:trPr>
              <w:tc>
                <w:tcPr>
                  <w:tcW w:w="417" w:type="dxa"/>
                </w:tcPr>
                <w:p w14:paraId="781BBA21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347" w:type="dxa"/>
                </w:tcPr>
                <w:p w14:paraId="5AC08F47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Ten</w:t>
                  </w:r>
                </w:p>
              </w:tc>
              <w:tc>
                <w:tcPr>
                  <w:tcW w:w="436" w:type="dxa"/>
                </w:tcPr>
                <w:p w14:paraId="28458A69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326" w:type="dxa"/>
                </w:tcPr>
                <w:p w14:paraId="0EDB9C0A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20</w:t>
                  </w:r>
                </w:p>
              </w:tc>
            </w:tr>
            <w:tr w:rsidR="007B39CB" w:rsidRPr="001B185E" w14:paraId="3574C63E" w14:textId="77777777" w:rsidTr="000C7FF7">
              <w:trPr>
                <w:trHeight w:val="107"/>
              </w:trPr>
              <w:tc>
                <w:tcPr>
                  <w:tcW w:w="417" w:type="dxa"/>
                </w:tcPr>
                <w:p w14:paraId="3B98C484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347" w:type="dxa"/>
                </w:tcPr>
                <w:p w14:paraId="6EB7D7E3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Hundreds</w:t>
                  </w:r>
                </w:p>
              </w:tc>
              <w:tc>
                <w:tcPr>
                  <w:tcW w:w="436" w:type="dxa"/>
                </w:tcPr>
                <w:p w14:paraId="1DE21ACD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326" w:type="dxa"/>
                </w:tcPr>
                <w:p w14:paraId="062ADD34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Units/ Ones</w:t>
                  </w:r>
                </w:p>
              </w:tc>
            </w:tr>
          </w:tbl>
          <w:p w14:paraId="5BE614C2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4B74752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62EE8B9D" w14:textId="77777777" w:rsidTr="00CD482F">
        <w:trPr>
          <w:trHeight w:val="1705"/>
        </w:trPr>
        <w:tc>
          <w:tcPr>
            <w:tcW w:w="851" w:type="dxa"/>
          </w:tcPr>
          <w:p w14:paraId="483545E8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9072" w:type="dxa"/>
            <w:gridSpan w:val="2"/>
          </w:tcPr>
          <w:p w14:paraId="3EC7A36F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Complete this list of Odd numbers: 21; 23; 25; 27; 29; ………</w:t>
            </w:r>
          </w:p>
          <w:tbl>
            <w:tblPr>
              <w:tblStyle w:val="TableGrid"/>
              <w:tblW w:w="7460" w:type="dxa"/>
              <w:tblLayout w:type="fixed"/>
              <w:tblLook w:val="04A0" w:firstRow="1" w:lastRow="0" w:firstColumn="1" w:lastColumn="0" w:noHBand="0" w:noVBand="1"/>
            </w:tblPr>
            <w:tblGrid>
              <w:gridCol w:w="415"/>
              <w:gridCol w:w="3315"/>
              <w:gridCol w:w="433"/>
              <w:gridCol w:w="3297"/>
            </w:tblGrid>
            <w:tr w:rsidR="007B39CB" w:rsidRPr="001B185E" w14:paraId="6895134C" w14:textId="77777777" w:rsidTr="000C7FF7">
              <w:trPr>
                <w:trHeight w:val="232"/>
              </w:trPr>
              <w:tc>
                <w:tcPr>
                  <w:tcW w:w="415" w:type="dxa"/>
                </w:tcPr>
                <w:p w14:paraId="0BD59E1D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315" w:type="dxa"/>
                </w:tcPr>
                <w:p w14:paraId="1D1F6846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33" w:type="dxa"/>
                </w:tcPr>
                <w:p w14:paraId="58EFFF93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297" w:type="dxa"/>
                </w:tcPr>
                <w:p w14:paraId="0A2C8272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31</w:t>
                  </w:r>
                </w:p>
              </w:tc>
            </w:tr>
            <w:tr w:rsidR="007B39CB" w:rsidRPr="001B185E" w14:paraId="67E24E97" w14:textId="77777777" w:rsidTr="000C7FF7">
              <w:trPr>
                <w:trHeight w:val="555"/>
              </w:trPr>
              <w:tc>
                <w:tcPr>
                  <w:tcW w:w="415" w:type="dxa"/>
                </w:tcPr>
                <w:p w14:paraId="3A123A2E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315" w:type="dxa"/>
                </w:tcPr>
                <w:p w14:paraId="684EBBF1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33" w:type="dxa"/>
                </w:tcPr>
                <w:p w14:paraId="2F8D0676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297" w:type="dxa"/>
                </w:tcPr>
                <w:p w14:paraId="503DA4A6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6FEDF256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1676B445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64E0211F" w14:textId="77777777" w:rsidTr="00CD482F">
        <w:trPr>
          <w:trHeight w:val="400"/>
        </w:trPr>
        <w:tc>
          <w:tcPr>
            <w:tcW w:w="851" w:type="dxa"/>
          </w:tcPr>
          <w:p w14:paraId="746EE9FD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1.3.</w:t>
            </w:r>
          </w:p>
        </w:tc>
        <w:tc>
          <w:tcPr>
            <w:tcW w:w="9072" w:type="dxa"/>
            <w:gridSpan w:val="2"/>
          </w:tcPr>
          <w:p w14:paraId="5E137496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Which statement is true in the list below?</w:t>
            </w:r>
            <w:r w:rsidRPr="001B185E">
              <w:rPr>
                <w:rFonts w:ascii="Arial" w:hAnsi="Arial" w:cs="Arial"/>
                <w:sz w:val="24"/>
                <w:szCs w:val="24"/>
              </w:rPr>
              <w:tab/>
            </w:r>
          </w:p>
          <w:tbl>
            <w:tblPr>
              <w:tblStyle w:val="TableGrid"/>
              <w:tblW w:w="7562" w:type="dxa"/>
              <w:tblLayout w:type="fixed"/>
              <w:tblLook w:val="04A0" w:firstRow="1" w:lastRow="0" w:firstColumn="1" w:lastColumn="0" w:noHBand="0" w:noVBand="1"/>
            </w:tblPr>
            <w:tblGrid>
              <w:gridCol w:w="419"/>
              <w:gridCol w:w="3362"/>
              <w:gridCol w:w="438"/>
              <w:gridCol w:w="3343"/>
            </w:tblGrid>
            <w:tr w:rsidR="007B39CB" w:rsidRPr="001B185E" w14:paraId="5E81F136" w14:textId="77777777" w:rsidTr="000C7FF7">
              <w:trPr>
                <w:trHeight w:val="374"/>
              </w:trPr>
              <w:tc>
                <w:tcPr>
                  <w:tcW w:w="419" w:type="dxa"/>
                </w:tcPr>
                <w:p w14:paraId="2B6C8B11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362" w:type="dxa"/>
                </w:tcPr>
                <w:p w14:paraId="7E1FC637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25 + 30 = 30 + 25</w:t>
                  </w:r>
                </w:p>
              </w:tc>
              <w:tc>
                <w:tcPr>
                  <w:tcW w:w="438" w:type="dxa"/>
                </w:tcPr>
                <w:p w14:paraId="24043148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343" w:type="dxa"/>
                </w:tcPr>
                <w:p w14:paraId="4FE35007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 xml:space="preserve">65 – 10 = 10 – 65 </w:t>
                  </w:r>
                </w:p>
              </w:tc>
            </w:tr>
            <w:tr w:rsidR="007B39CB" w:rsidRPr="001B185E" w14:paraId="21A908BA" w14:textId="77777777" w:rsidTr="000C7FF7">
              <w:trPr>
                <w:trHeight w:val="501"/>
              </w:trPr>
              <w:tc>
                <w:tcPr>
                  <w:tcW w:w="419" w:type="dxa"/>
                </w:tcPr>
                <w:p w14:paraId="3A0F8833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362" w:type="dxa"/>
                </w:tcPr>
                <w:p w14:paraId="00E8CF5E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32 + 33 = 55</w:t>
                  </w:r>
                </w:p>
              </w:tc>
              <w:tc>
                <w:tcPr>
                  <w:tcW w:w="438" w:type="dxa"/>
                </w:tcPr>
                <w:p w14:paraId="7E67FD85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343" w:type="dxa"/>
                </w:tcPr>
                <w:p w14:paraId="7675D63E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67 + 10 = 100 – 67</w:t>
                  </w:r>
                </w:p>
              </w:tc>
            </w:tr>
          </w:tbl>
          <w:p w14:paraId="6CC0995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33C698C9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4E9B4FCB" w14:textId="77777777" w:rsidTr="00CD482F">
        <w:trPr>
          <w:trHeight w:val="400"/>
        </w:trPr>
        <w:tc>
          <w:tcPr>
            <w:tcW w:w="851" w:type="dxa"/>
          </w:tcPr>
          <w:p w14:paraId="056394C2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1.4.</w:t>
            </w:r>
          </w:p>
        </w:tc>
        <w:tc>
          <w:tcPr>
            <w:tcW w:w="9072" w:type="dxa"/>
            <w:gridSpan w:val="2"/>
          </w:tcPr>
          <w:p w14:paraId="584E789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What is the next number in a sequence below?</w:t>
            </w:r>
          </w:p>
          <w:p w14:paraId="55744551" w14:textId="203491A6" w:rsidR="007B39CB" w:rsidRPr="001B185E" w:rsidRDefault="00387E6F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16; 32; 48</w:t>
            </w:r>
            <w:r w:rsidR="007B39CB" w:rsidRPr="001B185E">
              <w:rPr>
                <w:rFonts w:ascii="Arial" w:hAnsi="Arial" w:cs="Arial"/>
                <w:sz w:val="24"/>
                <w:szCs w:val="24"/>
              </w:rPr>
              <w:t>; …………</w:t>
            </w:r>
            <w:r w:rsidR="007B39CB" w:rsidRPr="001B185E">
              <w:rPr>
                <w:rFonts w:ascii="Arial" w:hAnsi="Arial" w:cs="Arial"/>
                <w:sz w:val="24"/>
                <w:szCs w:val="24"/>
              </w:rPr>
              <w:tab/>
            </w:r>
          </w:p>
          <w:tbl>
            <w:tblPr>
              <w:tblStyle w:val="TableGrid"/>
              <w:tblW w:w="7562" w:type="dxa"/>
              <w:tblLayout w:type="fixed"/>
              <w:tblLook w:val="04A0" w:firstRow="1" w:lastRow="0" w:firstColumn="1" w:lastColumn="0" w:noHBand="0" w:noVBand="1"/>
            </w:tblPr>
            <w:tblGrid>
              <w:gridCol w:w="419"/>
              <w:gridCol w:w="3362"/>
              <w:gridCol w:w="438"/>
              <w:gridCol w:w="3343"/>
            </w:tblGrid>
            <w:tr w:rsidR="007B39CB" w:rsidRPr="001B185E" w14:paraId="2C8A9D3E" w14:textId="77777777" w:rsidTr="000C7FF7">
              <w:trPr>
                <w:trHeight w:val="374"/>
              </w:trPr>
              <w:tc>
                <w:tcPr>
                  <w:tcW w:w="419" w:type="dxa"/>
                </w:tcPr>
                <w:p w14:paraId="68940AD1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362" w:type="dxa"/>
                </w:tcPr>
                <w:p w14:paraId="126FDE54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438" w:type="dxa"/>
                </w:tcPr>
                <w:p w14:paraId="68B0ED4B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343" w:type="dxa"/>
                </w:tcPr>
                <w:p w14:paraId="668C3999" w14:textId="576D5E2F" w:rsidR="007B39CB" w:rsidRPr="001B185E" w:rsidRDefault="00387E6F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64</w:t>
                  </w:r>
                </w:p>
              </w:tc>
            </w:tr>
            <w:tr w:rsidR="007B39CB" w:rsidRPr="001B185E" w14:paraId="294EEE03" w14:textId="77777777" w:rsidTr="000C7FF7">
              <w:trPr>
                <w:trHeight w:val="501"/>
              </w:trPr>
              <w:tc>
                <w:tcPr>
                  <w:tcW w:w="419" w:type="dxa"/>
                </w:tcPr>
                <w:p w14:paraId="5CBF1443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362" w:type="dxa"/>
                </w:tcPr>
                <w:p w14:paraId="297925C8" w14:textId="76220F0D" w:rsidR="007B39CB" w:rsidRPr="001B185E" w:rsidRDefault="00387E6F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76</w:t>
                  </w:r>
                </w:p>
              </w:tc>
              <w:tc>
                <w:tcPr>
                  <w:tcW w:w="438" w:type="dxa"/>
                </w:tcPr>
                <w:p w14:paraId="27AB4286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343" w:type="dxa"/>
                </w:tcPr>
                <w:p w14:paraId="7023D27D" w14:textId="2E1181D9" w:rsidR="007B39CB" w:rsidRPr="001B185E" w:rsidRDefault="00387E6F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54</w:t>
                  </w:r>
                </w:p>
              </w:tc>
            </w:tr>
          </w:tbl>
          <w:p w14:paraId="540DB272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C839296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52008A82" w14:textId="77777777" w:rsidTr="00CD482F">
        <w:trPr>
          <w:trHeight w:val="1681"/>
        </w:trPr>
        <w:tc>
          <w:tcPr>
            <w:tcW w:w="851" w:type="dxa"/>
          </w:tcPr>
          <w:p w14:paraId="37510DA4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1.5.</w:t>
            </w:r>
          </w:p>
        </w:tc>
        <w:tc>
          <w:tcPr>
            <w:tcW w:w="9072" w:type="dxa"/>
            <w:gridSpan w:val="2"/>
          </w:tcPr>
          <w:p w14:paraId="3B851FD3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Which set in the list below, you can multiply and get 24?</w:t>
            </w:r>
          </w:p>
          <w:tbl>
            <w:tblPr>
              <w:tblStyle w:val="TableGrid"/>
              <w:tblW w:w="7562" w:type="dxa"/>
              <w:tblLayout w:type="fixed"/>
              <w:tblLook w:val="04A0" w:firstRow="1" w:lastRow="0" w:firstColumn="1" w:lastColumn="0" w:noHBand="0" w:noVBand="1"/>
            </w:tblPr>
            <w:tblGrid>
              <w:gridCol w:w="419"/>
              <w:gridCol w:w="3362"/>
              <w:gridCol w:w="438"/>
              <w:gridCol w:w="3343"/>
            </w:tblGrid>
            <w:tr w:rsidR="007B39CB" w:rsidRPr="001B185E" w14:paraId="12B08431" w14:textId="77777777" w:rsidTr="000C7FF7">
              <w:trPr>
                <w:trHeight w:val="374"/>
              </w:trPr>
              <w:tc>
                <w:tcPr>
                  <w:tcW w:w="419" w:type="dxa"/>
                </w:tcPr>
                <w:p w14:paraId="7D22B3EC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362" w:type="dxa"/>
                </w:tcPr>
                <w:p w14:paraId="375D4F82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12 x 1; 12 x 2</w:t>
                  </w:r>
                </w:p>
              </w:tc>
              <w:tc>
                <w:tcPr>
                  <w:tcW w:w="438" w:type="dxa"/>
                </w:tcPr>
                <w:p w14:paraId="11C001ED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343" w:type="dxa"/>
                </w:tcPr>
                <w:p w14:paraId="0E169075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12 x 2; 3 x 8</w:t>
                  </w:r>
                </w:p>
              </w:tc>
            </w:tr>
            <w:tr w:rsidR="007B39CB" w:rsidRPr="001B185E" w14:paraId="47A8B22E" w14:textId="77777777" w:rsidTr="000C7FF7">
              <w:trPr>
                <w:trHeight w:val="501"/>
              </w:trPr>
              <w:tc>
                <w:tcPr>
                  <w:tcW w:w="419" w:type="dxa"/>
                </w:tcPr>
                <w:p w14:paraId="18CBFB4F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362" w:type="dxa"/>
                </w:tcPr>
                <w:p w14:paraId="6474BF51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12 x 2; 9 x 2</w:t>
                  </w:r>
                </w:p>
              </w:tc>
              <w:tc>
                <w:tcPr>
                  <w:tcW w:w="438" w:type="dxa"/>
                </w:tcPr>
                <w:p w14:paraId="6DDC7A6A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343" w:type="dxa"/>
                </w:tcPr>
                <w:p w14:paraId="3E51153E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12 x 2; 14 x 10</w:t>
                  </w:r>
                </w:p>
              </w:tc>
            </w:tr>
          </w:tbl>
          <w:p w14:paraId="2DC8739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7E0647E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3177EAC8" w14:textId="77777777" w:rsidTr="00CD482F">
        <w:trPr>
          <w:trHeight w:val="1681"/>
        </w:trPr>
        <w:tc>
          <w:tcPr>
            <w:tcW w:w="851" w:type="dxa"/>
          </w:tcPr>
          <w:p w14:paraId="79CE7C28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 xml:space="preserve">1.6. </w:t>
            </w:r>
          </w:p>
        </w:tc>
        <w:tc>
          <w:tcPr>
            <w:tcW w:w="9072" w:type="dxa"/>
            <w:gridSpan w:val="2"/>
          </w:tcPr>
          <w:p w14:paraId="017E100F" w14:textId="77777777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 xml:space="preserve">Which fraction is equal to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2</m:t>
                  </m:r>
                </m:den>
              </m:f>
            </m:oMath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= ………</w:t>
            </w:r>
          </w:p>
          <w:tbl>
            <w:tblPr>
              <w:tblStyle w:val="TableGrid"/>
              <w:tblW w:w="7562" w:type="dxa"/>
              <w:tblLayout w:type="fixed"/>
              <w:tblLook w:val="04A0" w:firstRow="1" w:lastRow="0" w:firstColumn="1" w:lastColumn="0" w:noHBand="0" w:noVBand="1"/>
            </w:tblPr>
            <w:tblGrid>
              <w:gridCol w:w="419"/>
              <w:gridCol w:w="3362"/>
              <w:gridCol w:w="438"/>
              <w:gridCol w:w="3343"/>
            </w:tblGrid>
            <w:tr w:rsidR="007B39CB" w:rsidRPr="001B185E" w14:paraId="5327CCAE" w14:textId="77777777" w:rsidTr="000C7FF7">
              <w:trPr>
                <w:trHeight w:val="374"/>
              </w:trPr>
              <w:tc>
                <w:tcPr>
                  <w:tcW w:w="419" w:type="dxa"/>
                </w:tcPr>
                <w:p w14:paraId="5C3AB6C9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362" w:type="dxa"/>
                </w:tcPr>
                <w:p w14:paraId="538324B8" w14:textId="77777777" w:rsidR="007B39CB" w:rsidRPr="001B185E" w:rsidRDefault="004B70C4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38" w:type="dxa"/>
                </w:tcPr>
                <w:p w14:paraId="69249B21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343" w:type="dxa"/>
                </w:tcPr>
                <w:p w14:paraId="3C603D98" w14:textId="77777777" w:rsidR="007B39CB" w:rsidRPr="001B185E" w:rsidRDefault="004B70C4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</w:tr>
            <w:tr w:rsidR="007B39CB" w:rsidRPr="001B185E" w14:paraId="1CC22E9F" w14:textId="77777777" w:rsidTr="000C7FF7">
              <w:trPr>
                <w:trHeight w:val="501"/>
              </w:trPr>
              <w:tc>
                <w:tcPr>
                  <w:tcW w:w="419" w:type="dxa"/>
                </w:tcPr>
                <w:p w14:paraId="38E40E98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362" w:type="dxa"/>
                </w:tcPr>
                <w:p w14:paraId="2010BFD4" w14:textId="77777777" w:rsidR="007B39CB" w:rsidRPr="001B185E" w:rsidRDefault="004B70C4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2</m:t>
                          </m: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438" w:type="dxa"/>
                </w:tcPr>
                <w:p w14:paraId="3D9BDCFE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343" w:type="dxa"/>
                </w:tcPr>
                <w:p w14:paraId="1F79BFDC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6083391D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53305F2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39CB" w:rsidRPr="001B185E" w14:paraId="29394A62" w14:textId="77777777" w:rsidTr="00CD482F">
        <w:trPr>
          <w:trHeight w:val="1681"/>
        </w:trPr>
        <w:tc>
          <w:tcPr>
            <w:tcW w:w="851" w:type="dxa"/>
          </w:tcPr>
          <w:p w14:paraId="6076DAA3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1.7.</w:t>
            </w:r>
          </w:p>
        </w:tc>
        <w:tc>
          <w:tcPr>
            <w:tcW w:w="9072" w:type="dxa"/>
            <w:gridSpan w:val="2"/>
          </w:tcPr>
          <w:p w14:paraId="4AAE9334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Which of these fractions are written in a correct order?</w:t>
            </w:r>
          </w:p>
          <w:tbl>
            <w:tblPr>
              <w:tblStyle w:val="TableGrid"/>
              <w:tblW w:w="7460" w:type="dxa"/>
              <w:tblLayout w:type="fixed"/>
              <w:tblLook w:val="04A0" w:firstRow="1" w:lastRow="0" w:firstColumn="1" w:lastColumn="0" w:noHBand="0" w:noVBand="1"/>
            </w:tblPr>
            <w:tblGrid>
              <w:gridCol w:w="415"/>
              <w:gridCol w:w="3315"/>
              <w:gridCol w:w="433"/>
              <w:gridCol w:w="3297"/>
            </w:tblGrid>
            <w:tr w:rsidR="007B39CB" w:rsidRPr="001B185E" w14:paraId="2AB58551" w14:textId="77777777" w:rsidTr="000C7FF7">
              <w:trPr>
                <w:trHeight w:val="232"/>
              </w:trPr>
              <w:tc>
                <w:tcPr>
                  <w:tcW w:w="415" w:type="dxa"/>
                </w:tcPr>
                <w:p w14:paraId="265212A0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315" w:type="dxa"/>
                </w:tcPr>
                <w:p w14:paraId="35A14AB5" w14:textId="77777777" w:rsidR="007B39CB" w:rsidRPr="001B185E" w:rsidRDefault="004B70C4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8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 xml:space="preserve">;  </w:t>
                  </w: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8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>;</w:t>
                  </w:r>
                  <m:oMath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8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 xml:space="preserve">; </w:t>
                  </w: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8</m:t>
                        </m:r>
                      </m:den>
                    </m:f>
                  </m:oMath>
                </w:p>
              </w:tc>
              <w:tc>
                <w:tcPr>
                  <w:tcW w:w="433" w:type="dxa"/>
                </w:tcPr>
                <w:p w14:paraId="07BBDFA5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297" w:type="dxa"/>
                </w:tcPr>
                <w:p w14:paraId="4D7F60E8" w14:textId="77777777" w:rsidR="007B39CB" w:rsidRPr="001B185E" w:rsidRDefault="004B70C4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5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 xml:space="preserve">;  </w:t>
                  </w: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>;</w:t>
                  </w:r>
                  <m:oMath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4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 xml:space="preserve">; </w:t>
                  </w: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9</m:t>
                        </m:r>
                      </m:den>
                    </m:f>
                  </m:oMath>
                </w:p>
              </w:tc>
            </w:tr>
            <w:tr w:rsidR="007B39CB" w:rsidRPr="001B185E" w14:paraId="6E6B92B8" w14:textId="77777777" w:rsidTr="000C7FF7">
              <w:trPr>
                <w:trHeight w:val="555"/>
              </w:trPr>
              <w:tc>
                <w:tcPr>
                  <w:tcW w:w="415" w:type="dxa"/>
                </w:tcPr>
                <w:p w14:paraId="10C83085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lastRenderedPageBreak/>
                    <w:t>C</w:t>
                  </w:r>
                </w:p>
              </w:tc>
              <w:tc>
                <w:tcPr>
                  <w:tcW w:w="3315" w:type="dxa"/>
                </w:tcPr>
                <w:p w14:paraId="6AFA2BB7" w14:textId="77777777" w:rsidR="007B39CB" w:rsidRPr="001B185E" w:rsidRDefault="004B70C4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4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 xml:space="preserve">;  </w:t>
                  </w: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4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>;</w:t>
                  </w:r>
                  <m:oMath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4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 xml:space="preserve">; </w:t>
                  </w: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4</m:t>
                        </m:r>
                      </m:den>
                    </m:f>
                  </m:oMath>
                </w:p>
              </w:tc>
              <w:tc>
                <w:tcPr>
                  <w:tcW w:w="433" w:type="dxa"/>
                </w:tcPr>
                <w:p w14:paraId="1A6BFDAC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297" w:type="dxa"/>
                </w:tcPr>
                <w:p w14:paraId="3BEF826E" w14:textId="77777777" w:rsidR="007B39CB" w:rsidRPr="001B185E" w:rsidRDefault="004B70C4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9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 xml:space="preserve">;  </w:t>
                  </w: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>;</w:t>
                  </w:r>
                  <m:oMath>
                    <m:r>
                      <w:rPr>
                        <w:rFonts w:ascii="Cambria Math" w:eastAsiaTheme="minorEastAsia" w:hAnsi="Cambria Math" w:cs="Arial"/>
                        <w:sz w:val="24"/>
                        <w:szCs w:val="24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4</m:t>
                        </m:r>
                      </m:den>
                    </m:f>
                  </m:oMath>
                  <w:r w:rsidR="007B39CB" w:rsidRPr="001B185E">
                    <w:rPr>
                      <w:rFonts w:ascii="Arial" w:eastAsiaTheme="minorEastAsia" w:hAnsi="Arial" w:cs="Arial"/>
                      <w:sz w:val="24"/>
                      <w:szCs w:val="24"/>
                    </w:rPr>
                    <w:t xml:space="preserve">; </w:t>
                  </w:r>
                  <m:oMath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</w:rPr>
                          <m:t>3</m:t>
                        </m:r>
                      </m:den>
                    </m:f>
                  </m:oMath>
                </w:p>
              </w:tc>
            </w:tr>
          </w:tbl>
          <w:p w14:paraId="2FE8981A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091FEFA5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39CB" w:rsidRPr="001B185E" w14:paraId="0F693C4D" w14:textId="77777777" w:rsidTr="00CD482F">
        <w:trPr>
          <w:trHeight w:val="1421"/>
        </w:trPr>
        <w:tc>
          <w:tcPr>
            <w:tcW w:w="851" w:type="dxa"/>
          </w:tcPr>
          <w:p w14:paraId="15E76958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1.8.</w:t>
            </w:r>
          </w:p>
        </w:tc>
        <w:tc>
          <w:tcPr>
            <w:tcW w:w="9072" w:type="dxa"/>
            <w:gridSpan w:val="2"/>
          </w:tcPr>
          <w:p w14:paraId="69C12357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23 x 100 = ……………….?</w:t>
            </w:r>
          </w:p>
          <w:tbl>
            <w:tblPr>
              <w:tblStyle w:val="TableGrid"/>
              <w:tblW w:w="7303" w:type="dxa"/>
              <w:tblLayout w:type="fixed"/>
              <w:tblLook w:val="04A0" w:firstRow="1" w:lastRow="0" w:firstColumn="1" w:lastColumn="0" w:noHBand="0" w:noVBand="1"/>
            </w:tblPr>
            <w:tblGrid>
              <w:gridCol w:w="404"/>
              <w:gridCol w:w="3247"/>
              <w:gridCol w:w="423"/>
              <w:gridCol w:w="3229"/>
            </w:tblGrid>
            <w:tr w:rsidR="007B39CB" w:rsidRPr="001B185E" w14:paraId="3E2851F5" w14:textId="77777777" w:rsidTr="000C7FF7">
              <w:trPr>
                <w:trHeight w:val="214"/>
              </w:trPr>
              <w:tc>
                <w:tcPr>
                  <w:tcW w:w="404" w:type="dxa"/>
                </w:tcPr>
                <w:p w14:paraId="3175C0A9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247" w:type="dxa"/>
                </w:tcPr>
                <w:p w14:paraId="0D6CD722" w14:textId="1132E80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2</w:t>
                  </w:r>
                  <w:r w:rsidR="00387E6F" w:rsidRPr="001B185E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423" w:type="dxa"/>
                </w:tcPr>
                <w:p w14:paraId="2385EE9F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229" w:type="dxa"/>
                </w:tcPr>
                <w:p w14:paraId="6420173C" w14:textId="68FC144E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2</w:t>
                  </w:r>
                  <w:r w:rsidR="00387E6F" w:rsidRPr="001B185E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300</w:t>
                  </w:r>
                </w:p>
              </w:tc>
            </w:tr>
            <w:tr w:rsidR="007B39CB" w:rsidRPr="001B185E" w14:paraId="7285C8CC" w14:textId="77777777" w:rsidTr="000C7FF7">
              <w:trPr>
                <w:trHeight w:val="286"/>
              </w:trPr>
              <w:tc>
                <w:tcPr>
                  <w:tcW w:w="404" w:type="dxa"/>
                </w:tcPr>
                <w:p w14:paraId="2BDCF2D4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247" w:type="dxa"/>
                </w:tcPr>
                <w:p w14:paraId="565C8C27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423" w:type="dxa"/>
                </w:tcPr>
                <w:p w14:paraId="3779858A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229" w:type="dxa"/>
                </w:tcPr>
                <w:p w14:paraId="4C04E303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23</w:t>
                  </w:r>
                </w:p>
              </w:tc>
            </w:tr>
          </w:tbl>
          <w:p w14:paraId="11752ABB" w14:textId="77777777" w:rsidR="007B39CB" w:rsidRPr="001B185E" w:rsidRDefault="007B39CB" w:rsidP="001B185E">
            <w:pPr>
              <w:tabs>
                <w:tab w:val="left" w:pos="153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56F4FBB5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39CB" w:rsidRPr="001B185E" w14:paraId="4ABC4B6A" w14:textId="77777777" w:rsidTr="00CD482F">
        <w:trPr>
          <w:trHeight w:val="1681"/>
        </w:trPr>
        <w:tc>
          <w:tcPr>
            <w:tcW w:w="851" w:type="dxa"/>
          </w:tcPr>
          <w:p w14:paraId="533B1EE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1.9.</w:t>
            </w:r>
          </w:p>
        </w:tc>
        <w:tc>
          <w:tcPr>
            <w:tcW w:w="9072" w:type="dxa"/>
            <w:gridSpan w:val="2"/>
          </w:tcPr>
          <w:p w14:paraId="1E1C6D77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13:10 read as?</w:t>
            </w:r>
          </w:p>
          <w:tbl>
            <w:tblPr>
              <w:tblStyle w:val="TableGrid"/>
              <w:tblW w:w="7562" w:type="dxa"/>
              <w:tblLayout w:type="fixed"/>
              <w:tblLook w:val="04A0" w:firstRow="1" w:lastRow="0" w:firstColumn="1" w:lastColumn="0" w:noHBand="0" w:noVBand="1"/>
            </w:tblPr>
            <w:tblGrid>
              <w:gridCol w:w="419"/>
              <w:gridCol w:w="3362"/>
              <w:gridCol w:w="438"/>
              <w:gridCol w:w="3343"/>
            </w:tblGrid>
            <w:tr w:rsidR="007B39CB" w:rsidRPr="001B185E" w14:paraId="5234F098" w14:textId="77777777" w:rsidTr="000C7FF7">
              <w:trPr>
                <w:trHeight w:val="374"/>
              </w:trPr>
              <w:tc>
                <w:tcPr>
                  <w:tcW w:w="419" w:type="dxa"/>
                </w:tcPr>
                <w:p w14:paraId="43A02BE6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362" w:type="dxa"/>
                </w:tcPr>
                <w:p w14:paraId="72C0DCD6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10 minutes to 1</w:t>
                  </w:r>
                </w:p>
              </w:tc>
              <w:tc>
                <w:tcPr>
                  <w:tcW w:w="438" w:type="dxa"/>
                </w:tcPr>
                <w:p w14:paraId="6BE4E61D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343" w:type="dxa"/>
                </w:tcPr>
                <w:p w14:paraId="475CE7C9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10 minutes past 12</w:t>
                  </w:r>
                </w:p>
              </w:tc>
            </w:tr>
            <w:tr w:rsidR="007B39CB" w:rsidRPr="001B185E" w14:paraId="1F18E5C6" w14:textId="77777777" w:rsidTr="000C7FF7">
              <w:trPr>
                <w:trHeight w:val="501"/>
              </w:trPr>
              <w:tc>
                <w:tcPr>
                  <w:tcW w:w="419" w:type="dxa"/>
                </w:tcPr>
                <w:p w14:paraId="53FEEA9C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362" w:type="dxa"/>
                </w:tcPr>
                <w:p w14:paraId="757B3205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13 minutes past 10</w:t>
                  </w:r>
                </w:p>
              </w:tc>
              <w:tc>
                <w:tcPr>
                  <w:tcW w:w="438" w:type="dxa"/>
                </w:tcPr>
                <w:p w14:paraId="123AD15F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343" w:type="dxa"/>
                </w:tcPr>
                <w:p w14:paraId="757EDE09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10 minutes past 1</w:t>
                  </w:r>
                </w:p>
              </w:tc>
            </w:tr>
          </w:tbl>
          <w:p w14:paraId="1933A2FE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6D00976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39CB" w:rsidRPr="001B185E" w14:paraId="1F294F7F" w14:textId="77777777" w:rsidTr="00CD482F">
        <w:trPr>
          <w:trHeight w:val="1681"/>
        </w:trPr>
        <w:tc>
          <w:tcPr>
            <w:tcW w:w="851" w:type="dxa"/>
          </w:tcPr>
          <w:p w14:paraId="34A5FFFE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1.10.</w:t>
            </w:r>
          </w:p>
        </w:tc>
        <w:tc>
          <w:tcPr>
            <w:tcW w:w="9072" w:type="dxa"/>
            <w:gridSpan w:val="2"/>
          </w:tcPr>
          <w:p w14:paraId="5F5A8EFC" w14:textId="682B34ED" w:rsidR="007B39CB" w:rsidRPr="001B185E" w:rsidRDefault="004B70C4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2</m:t>
                  </m:r>
                </m:den>
              </m:f>
            </m:oMath>
            <w:r w:rsidR="00387E6F"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l</m:t>
              </m:r>
            </m:oMath>
            <w:r w:rsidR="007B39CB"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= …………?</w:t>
            </w:r>
          </w:p>
          <w:tbl>
            <w:tblPr>
              <w:tblStyle w:val="TableGrid"/>
              <w:tblW w:w="7562" w:type="dxa"/>
              <w:tblLayout w:type="fixed"/>
              <w:tblLook w:val="04A0" w:firstRow="1" w:lastRow="0" w:firstColumn="1" w:lastColumn="0" w:noHBand="0" w:noVBand="1"/>
            </w:tblPr>
            <w:tblGrid>
              <w:gridCol w:w="419"/>
              <w:gridCol w:w="3362"/>
              <w:gridCol w:w="438"/>
              <w:gridCol w:w="3343"/>
            </w:tblGrid>
            <w:tr w:rsidR="007B39CB" w:rsidRPr="001B185E" w14:paraId="7C846D83" w14:textId="77777777" w:rsidTr="000C7FF7">
              <w:trPr>
                <w:trHeight w:val="374"/>
              </w:trPr>
              <w:tc>
                <w:tcPr>
                  <w:tcW w:w="419" w:type="dxa"/>
                </w:tcPr>
                <w:p w14:paraId="302C3FFA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362" w:type="dxa"/>
                </w:tcPr>
                <w:p w14:paraId="2C9F18E9" w14:textId="7DA3C236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500</w:t>
                  </w:r>
                  <m:oMath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ml</m:t>
                    </m:r>
                  </m:oMath>
                </w:p>
              </w:tc>
              <w:tc>
                <w:tcPr>
                  <w:tcW w:w="438" w:type="dxa"/>
                </w:tcPr>
                <w:p w14:paraId="6E8B7A3C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343" w:type="dxa"/>
                </w:tcPr>
                <w:p w14:paraId="77DD3698" w14:textId="3DEF2D6A" w:rsidR="007B39CB" w:rsidRPr="001B185E" w:rsidRDefault="00387E6F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 xml:space="preserve">12 </w:t>
                  </w:r>
                  <m:oMath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 xml:space="preserve"> ml</m:t>
                    </m:r>
                  </m:oMath>
                </w:p>
              </w:tc>
            </w:tr>
            <w:tr w:rsidR="007B39CB" w:rsidRPr="001B185E" w14:paraId="3D28F559" w14:textId="77777777" w:rsidTr="000C7FF7">
              <w:trPr>
                <w:trHeight w:val="501"/>
              </w:trPr>
              <w:tc>
                <w:tcPr>
                  <w:tcW w:w="419" w:type="dxa"/>
                </w:tcPr>
                <w:p w14:paraId="7F6A2403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362" w:type="dxa"/>
                </w:tcPr>
                <w:p w14:paraId="25F476CF" w14:textId="20B314D5" w:rsidR="007B39CB" w:rsidRPr="001B185E" w:rsidRDefault="00387E6F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>1 000</w:t>
                  </w:r>
                  <m:oMath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 xml:space="preserve"> ml</m:t>
                    </m:r>
                  </m:oMath>
                </w:p>
              </w:tc>
              <w:tc>
                <w:tcPr>
                  <w:tcW w:w="438" w:type="dxa"/>
                </w:tcPr>
                <w:p w14:paraId="2E7EB672" w14:textId="77777777" w:rsidR="007B39CB" w:rsidRPr="001B185E" w:rsidRDefault="007B39CB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b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343" w:type="dxa"/>
                </w:tcPr>
                <w:p w14:paraId="4E2A05AF" w14:textId="199ECEF1" w:rsidR="007B39CB" w:rsidRPr="001B185E" w:rsidRDefault="00387E6F" w:rsidP="001B185E">
                  <w:pPr>
                    <w:tabs>
                      <w:tab w:val="center" w:pos="9362"/>
                      <w:tab w:val="right" w:pos="10535"/>
                    </w:tabs>
                    <w:spacing w:after="151" w:line="36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B185E">
                    <w:rPr>
                      <w:rFonts w:ascii="Arial" w:hAnsi="Arial" w:cs="Arial"/>
                      <w:sz w:val="24"/>
                      <w:szCs w:val="24"/>
                    </w:rPr>
                    <w:t xml:space="preserve">5 </w:t>
                  </w:r>
                  <m:oMath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ml</m:t>
                    </m:r>
                  </m:oMath>
                </w:p>
              </w:tc>
            </w:tr>
          </w:tbl>
          <w:p w14:paraId="67592AF3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62D1A163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39CB" w:rsidRPr="001B185E" w14:paraId="29CB1982" w14:textId="77777777" w:rsidTr="00CD482F">
        <w:trPr>
          <w:trHeight w:val="400"/>
        </w:trPr>
        <w:tc>
          <w:tcPr>
            <w:tcW w:w="9923" w:type="dxa"/>
            <w:gridSpan w:val="3"/>
          </w:tcPr>
          <w:p w14:paraId="0EDB90A2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 xml:space="preserve">QUESTION: 2 </w:t>
            </w:r>
          </w:p>
        </w:tc>
        <w:tc>
          <w:tcPr>
            <w:tcW w:w="709" w:type="dxa"/>
          </w:tcPr>
          <w:p w14:paraId="184853FF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[5]</w:t>
            </w:r>
          </w:p>
        </w:tc>
      </w:tr>
      <w:tr w:rsidR="007B39CB" w:rsidRPr="001B185E" w14:paraId="1B00A595" w14:textId="77777777" w:rsidTr="00CD482F">
        <w:trPr>
          <w:trHeight w:val="407"/>
        </w:trPr>
        <w:tc>
          <w:tcPr>
            <w:tcW w:w="851" w:type="dxa"/>
          </w:tcPr>
          <w:p w14:paraId="6F9E48B8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9072" w:type="dxa"/>
            <w:gridSpan w:val="2"/>
          </w:tcPr>
          <w:p w14:paraId="2658B966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Order these set of numbers in Ascending order?</w:t>
            </w:r>
          </w:p>
          <w:p w14:paraId="34CD4FF4" w14:textId="05BCEEB4" w:rsidR="007B39CB" w:rsidRPr="001B185E" w:rsidRDefault="007B39CB" w:rsidP="001B185E">
            <w:pPr>
              <w:tabs>
                <w:tab w:val="center" w:pos="3658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6 134; 4 631; 6 431; 4 361; 699</w:t>
            </w:r>
          </w:p>
          <w:p w14:paraId="3C1E2DBB" w14:textId="77777777" w:rsidR="00FE2804" w:rsidRPr="001B185E" w:rsidRDefault="00FE2804" w:rsidP="001B185E">
            <w:pPr>
              <w:tabs>
                <w:tab w:val="center" w:pos="3658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3810B92" w14:textId="77777777" w:rsidR="007B39CB" w:rsidRPr="001B185E" w:rsidRDefault="007B39CB" w:rsidP="001B185E">
            <w:pPr>
              <w:tabs>
                <w:tab w:val="center" w:pos="3658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____________________________________________________________</w:t>
            </w:r>
            <w:r w:rsidRPr="001B185E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709" w:type="dxa"/>
          </w:tcPr>
          <w:p w14:paraId="48A5C844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1BF0952C" w14:textId="77777777" w:rsidTr="00CD482F">
        <w:trPr>
          <w:trHeight w:val="692"/>
        </w:trPr>
        <w:tc>
          <w:tcPr>
            <w:tcW w:w="851" w:type="dxa"/>
          </w:tcPr>
          <w:p w14:paraId="02DD068C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2.2.</w:t>
            </w:r>
          </w:p>
        </w:tc>
        <w:tc>
          <w:tcPr>
            <w:tcW w:w="9072" w:type="dxa"/>
            <w:gridSpan w:val="2"/>
          </w:tcPr>
          <w:p w14:paraId="7450CBEC" w14:textId="77777777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70792F" wp14:editId="32D6EFAF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238125</wp:posOffset>
                      </wp:positionV>
                      <wp:extent cx="285750" cy="2667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F85E73" id="Rectangle 5" o:spid="_x0000_s1026" style="position:absolute;margin-left:29.3pt;margin-top:18.75pt;width:22.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" fillcolor="white [3212]" strokecolor="black [3213]" strokeweight="1pt"/>
                  </w:pict>
                </mc:Fallback>
              </mc:AlternateContent>
            </w:r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Use the symbols &lt;, &gt;, or = to show which number is greater.</w:t>
            </w:r>
          </w:p>
          <w:p w14:paraId="18BFCD54" w14:textId="77777777" w:rsidR="00FE2804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>2</w:t>
            </w:r>
            <w:r w:rsidR="00FE2804"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</w:t>
            </w:r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>091           2</w:t>
            </w:r>
            <w:r w:rsidR="00FE2804"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</w:t>
            </w:r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019   </w:t>
            </w:r>
          </w:p>
          <w:p w14:paraId="5AAC1D3D" w14:textId="6CCD3D91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                                   </w:t>
            </w:r>
          </w:p>
        </w:tc>
        <w:tc>
          <w:tcPr>
            <w:tcW w:w="709" w:type="dxa"/>
          </w:tcPr>
          <w:p w14:paraId="17EA8B59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31636DF2" w14:textId="77777777" w:rsidTr="00CD482F">
        <w:trPr>
          <w:trHeight w:val="862"/>
        </w:trPr>
        <w:tc>
          <w:tcPr>
            <w:tcW w:w="851" w:type="dxa"/>
          </w:tcPr>
          <w:p w14:paraId="77978987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2.3.</w:t>
            </w:r>
          </w:p>
        </w:tc>
        <w:tc>
          <w:tcPr>
            <w:tcW w:w="9072" w:type="dxa"/>
            <w:gridSpan w:val="2"/>
          </w:tcPr>
          <w:p w14:paraId="0B840A5D" w14:textId="77777777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Write the following numbers in words.</w:t>
            </w:r>
          </w:p>
          <w:p w14:paraId="638E5119" w14:textId="54329C5C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7</w:t>
            </w:r>
            <w:r w:rsidR="00FE2804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 xml:space="preserve"> </w: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589</w:t>
            </w:r>
          </w:p>
          <w:p w14:paraId="65CA1894" w14:textId="435F3F42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________________________________________________________________________________________________________________________</w:t>
            </w:r>
            <w:r w:rsidR="00FE2804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</w:t>
            </w:r>
            <w:r w:rsid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</w:t>
            </w:r>
          </w:p>
        </w:tc>
        <w:tc>
          <w:tcPr>
            <w:tcW w:w="709" w:type="dxa"/>
          </w:tcPr>
          <w:p w14:paraId="151DC035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7585CF2D" w14:textId="77777777" w:rsidTr="00CD482F">
        <w:trPr>
          <w:trHeight w:val="1734"/>
        </w:trPr>
        <w:tc>
          <w:tcPr>
            <w:tcW w:w="851" w:type="dxa"/>
          </w:tcPr>
          <w:p w14:paraId="4E7DBBB3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2.4.</w:t>
            </w:r>
          </w:p>
        </w:tc>
        <w:tc>
          <w:tcPr>
            <w:tcW w:w="9072" w:type="dxa"/>
            <w:gridSpan w:val="2"/>
          </w:tcPr>
          <w:p w14:paraId="48969340" w14:textId="77777777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Round off the following numbers</w:t>
            </w:r>
          </w:p>
          <w:tbl>
            <w:tblPr>
              <w:tblStyle w:val="TableGrid"/>
              <w:tblW w:w="7358" w:type="dxa"/>
              <w:tblLayout w:type="fixed"/>
              <w:tblLook w:val="04A0" w:firstRow="1" w:lastRow="0" w:firstColumn="1" w:lastColumn="0" w:noHBand="0" w:noVBand="1"/>
            </w:tblPr>
            <w:tblGrid>
              <w:gridCol w:w="1593"/>
              <w:gridCol w:w="2717"/>
              <w:gridCol w:w="3048"/>
            </w:tblGrid>
            <w:tr w:rsidR="007B39CB" w:rsidRPr="001B185E" w14:paraId="74353B49" w14:textId="77777777" w:rsidTr="000C7FF7">
              <w:trPr>
                <w:trHeight w:val="530"/>
              </w:trPr>
              <w:tc>
                <w:tcPr>
                  <w:tcW w:w="1593" w:type="dxa"/>
                  <w:vMerge w:val="restart"/>
                </w:tcPr>
                <w:p w14:paraId="539BD431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</w:p>
                <w:p w14:paraId="1C2842C1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 xml:space="preserve">     655</w:t>
                  </w:r>
                </w:p>
              </w:tc>
              <w:tc>
                <w:tcPr>
                  <w:tcW w:w="2717" w:type="dxa"/>
                </w:tcPr>
                <w:p w14:paraId="4F95AF9E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To the nearest 10</w:t>
                  </w:r>
                </w:p>
              </w:tc>
              <w:tc>
                <w:tcPr>
                  <w:tcW w:w="3048" w:type="dxa"/>
                </w:tcPr>
                <w:p w14:paraId="3C7F2182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To the nearest 100</w:t>
                  </w:r>
                </w:p>
              </w:tc>
            </w:tr>
            <w:tr w:rsidR="007B39CB" w:rsidRPr="001B185E" w14:paraId="77816566" w14:textId="77777777" w:rsidTr="000C7FF7">
              <w:trPr>
                <w:trHeight w:val="550"/>
              </w:trPr>
              <w:tc>
                <w:tcPr>
                  <w:tcW w:w="1593" w:type="dxa"/>
                  <w:vMerge/>
                </w:tcPr>
                <w:p w14:paraId="39304F2A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</w:p>
              </w:tc>
              <w:tc>
                <w:tcPr>
                  <w:tcW w:w="2717" w:type="dxa"/>
                </w:tcPr>
                <w:p w14:paraId="0D59CA77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</w:p>
              </w:tc>
              <w:tc>
                <w:tcPr>
                  <w:tcW w:w="3048" w:type="dxa"/>
                </w:tcPr>
                <w:p w14:paraId="48B8E04A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</w:p>
              </w:tc>
            </w:tr>
          </w:tbl>
          <w:p w14:paraId="3A1BF730" w14:textId="77777777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</w:tc>
        <w:tc>
          <w:tcPr>
            <w:tcW w:w="709" w:type="dxa"/>
          </w:tcPr>
          <w:p w14:paraId="5DE6ACF3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B39CB" w:rsidRPr="001B185E" w14:paraId="778944CF" w14:textId="77777777" w:rsidTr="00CD482F">
        <w:trPr>
          <w:trHeight w:val="410"/>
        </w:trPr>
        <w:tc>
          <w:tcPr>
            <w:tcW w:w="9923" w:type="dxa"/>
            <w:gridSpan w:val="3"/>
          </w:tcPr>
          <w:p w14:paraId="2969D694" w14:textId="77777777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ZA"/>
              </w:rPr>
              <w:t xml:space="preserve">QUESTION: 3 </w:t>
            </w:r>
          </w:p>
        </w:tc>
        <w:tc>
          <w:tcPr>
            <w:tcW w:w="709" w:type="dxa"/>
          </w:tcPr>
          <w:p w14:paraId="5C59AE86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[14]</w:t>
            </w:r>
          </w:p>
        </w:tc>
      </w:tr>
      <w:tr w:rsidR="007B39CB" w:rsidRPr="001B185E" w14:paraId="31BF9C15" w14:textId="77777777" w:rsidTr="00CD482F">
        <w:trPr>
          <w:trHeight w:val="407"/>
        </w:trPr>
        <w:tc>
          <w:tcPr>
            <w:tcW w:w="851" w:type="dxa"/>
          </w:tcPr>
          <w:p w14:paraId="472DA435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3.1.</w:t>
            </w:r>
          </w:p>
        </w:tc>
        <w:tc>
          <w:tcPr>
            <w:tcW w:w="9072" w:type="dxa"/>
            <w:gridSpan w:val="2"/>
          </w:tcPr>
          <w:p w14:paraId="32C41ED7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185E">
              <w:rPr>
                <w:rFonts w:ascii="Arial" w:hAnsi="Arial" w:cs="Arial"/>
                <w:b/>
                <w:sz w:val="24"/>
                <w:szCs w:val="24"/>
              </w:rPr>
              <w:t>Fill in the correct number to make the statement correct</w:t>
            </w:r>
          </w:p>
          <w:p w14:paraId="3D016503" w14:textId="2E529FAB" w:rsidR="007B39CB" w:rsidRPr="001B185E" w:rsidRDefault="00FE2804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(15+2) +3 =</w:t>
            </w:r>
            <w:r w:rsidRPr="001B185E">
              <w:rPr>
                <w:rFonts w:ascii="Arial" w:hAnsi="Arial" w:cs="Arial"/>
                <w:sz w:val="24"/>
                <w:szCs w:val="24"/>
              </w:rPr>
              <w:tab/>
              <w:t>_____ + ( 2 + 3 )</w:t>
            </w:r>
          </w:p>
        </w:tc>
        <w:tc>
          <w:tcPr>
            <w:tcW w:w="709" w:type="dxa"/>
          </w:tcPr>
          <w:p w14:paraId="798D032C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191C1CF4" w14:textId="77777777" w:rsidTr="00CD482F">
        <w:trPr>
          <w:trHeight w:val="407"/>
        </w:trPr>
        <w:tc>
          <w:tcPr>
            <w:tcW w:w="851" w:type="dxa"/>
          </w:tcPr>
          <w:p w14:paraId="10E6E1FC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41448F9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FA2AD52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ED39717" w14:textId="6940379F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3.2.</w:t>
            </w:r>
          </w:p>
        </w:tc>
        <w:tc>
          <w:tcPr>
            <w:tcW w:w="9072" w:type="dxa"/>
            <w:gridSpan w:val="2"/>
          </w:tcPr>
          <w:p w14:paraId="733EAEE6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7CAEAC0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41652E8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29DDBF7" w14:textId="5E9C7A8D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Calculate:</w:t>
            </w:r>
          </w:p>
          <w:p w14:paraId="10DECC84" w14:textId="3F7B49A3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26 463 + 30 631</w:t>
            </w:r>
          </w:p>
          <w:p w14:paraId="553BBF4C" w14:textId="21789085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____________________________________</w:t>
            </w:r>
            <w:r w:rsidR="00FE2804" w:rsidRPr="001B185E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1B185E">
              <w:rPr>
                <w:rFonts w:ascii="Arial" w:hAnsi="Arial" w:cs="Arial"/>
                <w:sz w:val="24"/>
                <w:szCs w:val="24"/>
              </w:rPr>
              <w:t>_________________________</w:t>
            </w:r>
          </w:p>
        </w:tc>
        <w:tc>
          <w:tcPr>
            <w:tcW w:w="709" w:type="dxa"/>
          </w:tcPr>
          <w:p w14:paraId="1793FBB0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05FEE7F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F4F1959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026BC8B" w14:textId="0B4D4B51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B39CB" w:rsidRPr="001B185E" w14:paraId="08782809" w14:textId="77777777" w:rsidTr="00CD482F">
        <w:trPr>
          <w:trHeight w:val="407"/>
        </w:trPr>
        <w:tc>
          <w:tcPr>
            <w:tcW w:w="851" w:type="dxa"/>
          </w:tcPr>
          <w:p w14:paraId="668F8B3D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3.3.</w:t>
            </w:r>
          </w:p>
        </w:tc>
        <w:tc>
          <w:tcPr>
            <w:tcW w:w="9072" w:type="dxa"/>
            <w:gridSpan w:val="2"/>
          </w:tcPr>
          <w:p w14:paraId="16CA4058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Calculate:</w:t>
            </w:r>
            <w:r w:rsidRPr="001B185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3A24C3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214 X 22</w:t>
            </w:r>
          </w:p>
          <w:p w14:paraId="597B64E9" w14:textId="518F1F3B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__________________________________________</w:t>
            </w:r>
            <w:r w:rsidR="00FE2804" w:rsidRPr="001B185E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1B185E">
              <w:rPr>
                <w:rFonts w:ascii="Arial" w:hAnsi="Arial" w:cs="Arial"/>
                <w:sz w:val="24"/>
                <w:szCs w:val="24"/>
              </w:rPr>
              <w:t>___________________________________</w:t>
            </w:r>
          </w:p>
        </w:tc>
        <w:tc>
          <w:tcPr>
            <w:tcW w:w="709" w:type="dxa"/>
          </w:tcPr>
          <w:p w14:paraId="6DDB1316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(3)</w:t>
            </w:r>
          </w:p>
        </w:tc>
      </w:tr>
      <w:tr w:rsidR="007B39CB" w:rsidRPr="001B185E" w14:paraId="0E7928F8" w14:textId="77777777" w:rsidTr="00CD482F">
        <w:trPr>
          <w:trHeight w:val="407"/>
        </w:trPr>
        <w:tc>
          <w:tcPr>
            <w:tcW w:w="851" w:type="dxa"/>
          </w:tcPr>
          <w:p w14:paraId="04A48A1C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3.4.</w:t>
            </w:r>
          </w:p>
        </w:tc>
        <w:tc>
          <w:tcPr>
            <w:tcW w:w="9072" w:type="dxa"/>
            <w:gridSpan w:val="2"/>
          </w:tcPr>
          <w:p w14:paraId="53DD94CD" w14:textId="77777777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Calculate</w:t>
            </w:r>
            <w:r w:rsidRPr="001B185E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B40256B" w14:textId="0301BD45" w:rsidR="00FE2804" w:rsidRPr="001B185E" w:rsidRDefault="00FE2804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 xml:space="preserve"> 825 ÷ 25</w:t>
            </w:r>
          </w:p>
          <w:p w14:paraId="54B3213C" w14:textId="1258715D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___________________________________________</w:t>
            </w:r>
            <w:r w:rsidR="00FE2804" w:rsidRPr="001B185E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1B185E">
              <w:rPr>
                <w:rFonts w:ascii="Arial" w:hAnsi="Arial" w:cs="Arial"/>
                <w:sz w:val="24"/>
                <w:szCs w:val="24"/>
              </w:rPr>
              <w:t>______________________________</w:t>
            </w:r>
          </w:p>
        </w:tc>
        <w:tc>
          <w:tcPr>
            <w:tcW w:w="709" w:type="dxa"/>
          </w:tcPr>
          <w:p w14:paraId="770ED11C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B39CB" w:rsidRPr="001B185E" w14:paraId="1ECB6F4D" w14:textId="77777777" w:rsidTr="00CD482F">
        <w:trPr>
          <w:trHeight w:val="407"/>
        </w:trPr>
        <w:tc>
          <w:tcPr>
            <w:tcW w:w="851" w:type="dxa"/>
          </w:tcPr>
          <w:p w14:paraId="5925671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3.5.</w:t>
            </w:r>
          </w:p>
        </w:tc>
        <w:tc>
          <w:tcPr>
            <w:tcW w:w="9072" w:type="dxa"/>
            <w:gridSpan w:val="2"/>
          </w:tcPr>
          <w:p w14:paraId="0AEFE121" w14:textId="7C91F041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 xml:space="preserve">Mr. </w:t>
            </w:r>
            <w:proofErr w:type="spellStart"/>
            <w:r w:rsidRPr="001B185E">
              <w:rPr>
                <w:rFonts w:ascii="Arial" w:hAnsi="Arial" w:cs="Arial"/>
                <w:sz w:val="24"/>
                <w:szCs w:val="24"/>
              </w:rPr>
              <w:t>Nxele</w:t>
            </w:r>
            <w:proofErr w:type="spellEnd"/>
            <w:r w:rsidRPr="001B185E">
              <w:rPr>
                <w:rFonts w:ascii="Arial" w:hAnsi="Arial" w:cs="Arial"/>
                <w:sz w:val="24"/>
                <w:szCs w:val="24"/>
              </w:rPr>
              <w:t xml:space="preserve"> puts R523.00 worth of petrol into his car. If had R800 in hi</w:t>
            </w:r>
            <w:r w:rsidR="00440F27" w:rsidRPr="001B185E">
              <w:rPr>
                <w:rFonts w:ascii="Arial" w:hAnsi="Arial" w:cs="Arial"/>
                <w:sz w:val="24"/>
                <w:szCs w:val="24"/>
              </w:rPr>
              <w:t>s wallet, how much money he ha</w:t>
            </w:r>
            <w:r w:rsidRPr="001B185E">
              <w:rPr>
                <w:rFonts w:ascii="Arial" w:hAnsi="Arial" w:cs="Arial"/>
                <w:sz w:val="24"/>
                <w:szCs w:val="24"/>
              </w:rPr>
              <w:t xml:space="preserve"> left</w:t>
            </w:r>
            <w:r w:rsidR="00440F27" w:rsidRPr="001B185E">
              <w:rPr>
                <w:rFonts w:ascii="Arial" w:hAnsi="Arial" w:cs="Arial"/>
                <w:sz w:val="24"/>
                <w:szCs w:val="24"/>
              </w:rPr>
              <w:t xml:space="preserve"> after paying for petrol</w:t>
            </w:r>
            <w:r w:rsidRPr="001B185E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05BAE221" w14:textId="580E700F" w:rsidR="00440F27" w:rsidRPr="001B185E" w:rsidRDefault="00440F27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1B185E">
              <w:rPr>
                <w:rFonts w:ascii="Arial" w:hAnsi="Arial" w:cs="Arial"/>
                <w:sz w:val="24"/>
                <w:szCs w:val="24"/>
              </w:rPr>
              <w:t>_________________________</w:t>
            </w:r>
          </w:p>
          <w:p w14:paraId="1C8E8B82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38ACC46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(3)</w:t>
            </w:r>
          </w:p>
        </w:tc>
      </w:tr>
      <w:tr w:rsidR="007B39CB" w:rsidRPr="001B185E" w14:paraId="5EE691CC" w14:textId="77777777" w:rsidTr="00CD482F">
        <w:trPr>
          <w:trHeight w:val="407"/>
        </w:trPr>
        <w:tc>
          <w:tcPr>
            <w:tcW w:w="851" w:type="dxa"/>
          </w:tcPr>
          <w:p w14:paraId="7D799697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3.6.</w:t>
            </w:r>
          </w:p>
        </w:tc>
        <w:tc>
          <w:tcPr>
            <w:tcW w:w="9072" w:type="dxa"/>
            <w:gridSpan w:val="2"/>
          </w:tcPr>
          <w:p w14:paraId="3C9312D8" w14:textId="517ADBBA" w:rsidR="007B39CB" w:rsidRPr="001B185E" w:rsidRDefault="00440F27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12 players are needed in a</w:t>
            </w:r>
            <w:r w:rsidR="007B39CB" w:rsidRPr="001B185E">
              <w:rPr>
                <w:rFonts w:ascii="Arial" w:hAnsi="Arial" w:cs="Arial"/>
                <w:sz w:val="24"/>
                <w:szCs w:val="24"/>
              </w:rPr>
              <w:t xml:space="preserve"> school’s basketball tea</w:t>
            </w:r>
            <w:r w:rsidRPr="001B185E">
              <w:rPr>
                <w:rFonts w:ascii="Arial" w:hAnsi="Arial" w:cs="Arial"/>
                <w:sz w:val="24"/>
                <w:szCs w:val="24"/>
              </w:rPr>
              <w:t xml:space="preserve">m. The school has </w:t>
            </w:r>
            <w:r w:rsidR="007B39CB" w:rsidRPr="001B185E">
              <w:rPr>
                <w:rFonts w:ascii="Arial" w:hAnsi="Arial" w:cs="Arial"/>
                <w:sz w:val="24"/>
                <w:szCs w:val="24"/>
              </w:rPr>
              <w:t>36 st</w:t>
            </w:r>
            <w:r w:rsidRPr="001B185E">
              <w:rPr>
                <w:rFonts w:ascii="Arial" w:hAnsi="Arial" w:cs="Arial"/>
                <w:sz w:val="24"/>
                <w:szCs w:val="24"/>
              </w:rPr>
              <w:t>udents who want to play. How many teams will the school have</w:t>
            </w:r>
            <w:r w:rsidR="007B39CB" w:rsidRPr="001B185E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7146C933" w14:textId="75B63483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1B185E">
              <w:rPr>
                <w:rFonts w:ascii="Arial" w:hAnsi="Arial" w:cs="Arial"/>
                <w:sz w:val="24"/>
                <w:szCs w:val="24"/>
              </w:rPr>
              <w:t>______________________________</w:t>
            </w:r>
          </w:p>
          <w:p w14:paraId="43A19679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9167DD8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(3)</w:t>
            </w:r>
          </w:p>
        </w:tc>
      </w:tr>
      <w:tr w:rsidR="007B39CB" w:rsidRPr="001B185E" w14:paraId="5C1C402B" w14:textId="77777777" w:rsidTr="00CD482F">
        <w:trPr>
          <w:trHeight w:val="407"/>
        </w:trPr>
        <w:tc>
          <w:tcPr>
            <w:tcW w:w="9923" w:type="dxa"/>
            <w:gridSpan w:val="3"/>
          </w:tcPr>
          <w:p w14:paraId="4E742024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QUESTION: 4</w:t>
            </w:r>
          </w:p>
        </w:tc>
        <w:tc>
          <w:tcPr>
            <w:tcW w:w="709" w:type="dxa"/>
          </w:tcPr>
          <w:p w14:paraId="5801E788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[6]</w:t>
            </w:r>
          </w:p>
        </w:tc>
      </w:tr>
      <w:tr w:rsidR="007B39CB" w:rsidRPr="001B185E" w14:paraId="6B75F6CD" w14:textId="77777777" w:rsidTr="00CD482F">
        <w:trPr>
          <w:trHeight w:val="407"/>
        </w:trPr>
        <w:tc>
          <w:tcPr>
            <w:tcW w:w="851" w:type="dxa"/>
          </w:tcPr>
          <w:p w14:paraId="42D6A3D0" w14:textId="7E70D67E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72" w:type="dxa"/>
            <w:gridSpan w:val="2"/>
          </w:tcPr>
          <w:p w14:paraId="3F573582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Calculate the following.</w:t>
            </w:r>
          </w:p>
        </w:tc>
        <w:tc>
          <w:tcPr>
            <w:tcW w:w="709" w:type="dxa"/>
          </w:tcPr>
          <w:p w14:paraId="0FAC98FE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39CB" w:rsidRPr="001B185E" w14:paraId="0D74D985" w14:textId="77777777" w:rsidTr="00CD482F">
        <w:trPr>
          <w:trHeight w:val="900"/>
        </w:trPr>
        <w:tc>
          <w:tcPr>
            <w:tcW w:w="851" w:type="dxa"/>
          </w:tcPr>
          <w:p w14:paraId="278A0EF6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4.1.</w:t>
            </w:r>
          </w:p>
        </w:tc>
        <w:tc>
          <w:tcPr>
            <w:tcW w:w="9072" w:type="dxa"/>
            <w:gridSpan w:val="2"/>
          </w:tcPr>
          <w:p w14:paraId="766CA9D6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pPr w:leftFromText="180" w:rightFromText="180" w:vertAnchor="page" w:horzAnchor="page" w:tblpX="1291" w:tblpY="16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12"/>
            </w:tblGrid>
            <w:tr w:rsidR="007B39CB" w:rsidRPr="001B185E" w14:paraId="76799017" w14:textId="77777777" w:rsidTr="000C7FF7">
              <w:trPr>
                <w:trHeight w:val="363"/>
              </w:trPr>
              <w:tc>
                <w:tcPr>
                  <w:tcW w:w="2212" w:type="dxa"/>
                  <w:tcBorders>
                    <w:top w:val="nil"/>
                    <w:left w:val="nil"/>
                    <w:right w:val="nil"/>
                  </w:tcBorders>
                </w:tcPr>
                <w:p w14:paraId="41BC78F8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="Calibri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3099C5EE" w14:textId="77777777" w:rsidR="007B39CB" w:rsidRPr="001B185E" w:rsidRDefault="004B70C4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14</m:t>
                  </m:r>
                </m:den>
              </m:f>
            </m:oMath>
            <w:r w:rsidR="007B39CB"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- </w:t>
            </w: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</w:rPr>
                    <m:t>14</m:t>
                  </m:r>
                </m:den>
              </m:f>
            </m:oMath>
            <w:r w:rsidR="007B39CB"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= </w:t>
            </w:r>
          </w:p>
          <w:p w14:paraId="164B13CE" w14:textId="77777777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59437F3B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615079D7" w14:textId="77777777" w:rsidTr="00CD482F">
        <w:trPr>
          <w:trHeight w:val="544"/>
        </w:trPr>
        <w:tc>
          <w:tcPr>
            <w:tcW w:w="851" w:type="dxa"/>
          </w:tcPr>
          <w:p w14:paraId="56C98A0C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4.2.</w:t>
            </w:r>
          </w:p>
        </w:tc>
        <w:tc>
          <w:tcPr>
            <w:tcW w:w="9072" w:type="dxa"/>
            <w:gridSpan w:val="2"/>
          </w:tcPr>
          <w:tbl>
            <w:tblPr>
              <w:tblpPr w:leftFromText="180" w:rightFromText="180" w:vertAnchor="page" w:horzAnchor="page" w:tblpX="2206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12"/>
            </w:tblGrid>
            <w:tr w:rsidR="007B39CB" w:rsidRPr="001B185E" w14:paraId="03DBFF2A" w14:textId="77777777" w:rsidTr="000C7FF7">
              <w:trPr>
                <w:trHeight w:val="363"/>
              </w:trPr>
              <w:tc>
                <w:tcPr>
                  <w:tcW w:w="2212" w:type="dxa"/>
                  <w:tcBorders>
                    <w:top w:val="nil"/>
                    <w:left w:val="nil"/>
                    <w:right w:val="nil"/>
                  </w:tcBorders>
                </w:tcPr>
                <w:p w14:paraId="0CC1DA2F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="Calibri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29D8A9AD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</w:rPr>
                <m:t>15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6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12</m:t>
                  </m:r>
                </m:den>
              </m:f>
            </m:oMath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+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19</m:t>
              </m:r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</w:rPr>
                    <m:t>12</m:t>
                  </m:r>
                </m:den>
              </m:f>
            </m:oMath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 =  </w:t>
            </w:r>
          </w:p>
          <w:p w14:paraId="77F22D42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0BF2DE5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64F88522" w14:textId="77777777" w:rsidTr="00CD482F">
        <w:trPr>
          <w:trHeight w:val="544"/>
        </w:trPr>
        <w:tc>
          <w:tcPr>
            <w:tcW w:w="851" w:type="dxa"/>
          </w:tcPr>
          <w:p w14:paraId="675F0A2A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4.3.</w:t>
            </w:r>
          </w:p>
        </w:tc>
        <w:tc>
          <w:tcPr>
            <w:tcW w:w="9072" w:type="dxa"/>
            <w:gridSpan w:val="2"/>
          </w:tcPr>
          <w:p w14:paraId="4415DE06" w14:textId="49E1A7FE" w:rsidR="007B39CB" w:rsidRPr="001B185E" w:rsidRDefault="004B70C4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hAnsi="Cambria Math" w:cs="Arial"/>
                  <w:sz w:val="24"/>
                  <w:szCs w:val="24"/>
                </w:rPr>
                <m:t xml:space="preserve"> of 24=</m:t>
              </m:r>
            </m:oMath>
            <w:r w:rsidR="009D517A" w:rsidRPr="001B185E">
              <w:rPr>
                <w:rFonts w:ascii="Arial" w:eastAsiaTheme="minorEastAsia" w:hAnsi="Arial" w:cs="Arial"/>
                <w:sz w:val="24"/>
                <w:szCs w:val="24"/>
              </w:rPr>
              <w:t xml:space="preserve"> </w:t>
            </w:r>
          </w:p>
          <w:p w14:paraId="70F69DCD" w14:textId="0B3E44BE" w:rsidR="009D517A" w:rsidRPr="001B185E" w:rsidRDefault="009D517A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15F3742F" w14:textId="77777777" w:rsidR="007B39CB" w:rsidRPr="001B185E" w:rsidRDefault="007B39CB" w:rsidP="001B185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37BCE70C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B39CB" w:rsidRPr="001B185E" w14:paraId="66C9F2EA" w14:textId="77777777" w:rsidTr="00CD482F">
        <w:trPr>
          <w:trHeight w:val="544"/>
        </w:trPr>
        <w:tc>
          <w:tcPr>
            <w:tcW w:w="851" w:type="dxa"/>
          </w:tcPr>
          <w:p w14:paraId="2D185806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4.4.</w:t>
            </w:r>
          </w:p>
        </w:tc>
        <w:tc>
          <w:tcPr>
            <w:tcW w:w="9072" w:type="dxa"/>
            <w:gridSpan w:val="2"/>
          </w:tcPr>
          <w:p w14:paraId="19F59C86" w14:textId="5ED761DF" w:rsidR="007B39CB" w:rsidRPr="001B185E" w:rsidRDefault="007B39CB" w:rsidP="001B185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1B185E">
              <w:rPr>
                <w:rFonts w:ascii="Arial" w:eastAsia="Calibri" w:hAnsi="Arial" w:cs="Arial"/>
                <w:sz w:val="24"/>
                <w:szCs w:val="24"/>
              </w:rPr>
              <w:t>Zinhle</w:t>
            </w:r>
            <w:proofErr w:type="spellEnd"/>
            <w:r w:rsidRPr="001B185E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9D517A" w:rsidRPr="001B185E">
              <w:rPr>
                <w:rFonts w:ascii="Arial" w:eastAsia="Calibri" w:hAnsi="Arial" w:cs="Arial"/>
                <w:sz w:val="24"/>
                <w:szCs w:val="24"/>
              </w:rPr>
              <w:t xml:space="preserve">had 20 oranges, she gave her friend </w:t>
            </w:r>
            <m:oMath>
              <m:f>
                <m:f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eastAsia="Calibri" w:hAnsi="Cambria Math" w:cs="Arial"/>
                      <w:sz w:val="24"/>
                      <w:szCs w:val="24"/>
                    </w:rPr>
                    <m:t>5</m:t>
                  </m:r>
                </m:den>
              </m:f>
            </m:oMath>
            <w:r w:rsidR="009D517A" w:rsidRPr="001B185E">
              <w:rPr>
                <w:rFonts w:ascii="Arial" w:eastAsia="Calibri" w:hAnsi="Arial" w:cs="Arial"/>
                <w:sz w:val="24"/>
                <w:szCs w:val="24"/>
              </w:rPr>
              <w:t xml:space="preserve"> of her oranges. How many oranges is she left with after giving her friend.</w:t>
            </w:r>
          </w:p>
          <w:p w14:paraId="7E8278F3" w14:textId="77777777" w:rsidR="007B39CB" w:rsidRPr="001B185E" w:rsidRDefault="007B39CB" w:rsidP="001B185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6E66EBEC" w14:textId="0215DFD5" w:rsidR="007B39CB" w:rsidRPr="001B185E" w:rsidRDefault="007B39CB" w:rsidP="001B185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B185E">
              <w:rPr>
                <w:rFonts w:ascii="Arial" w:eastAsia="Calibri" w:hAnsi="Arial" w:cs="Arial"/>
                <w:sz w:val="24"/>
                <w:szCs w:val="24"/>
              </w:rPr>
              <w:t>____________________________________________________________</w:t>
            </w:r>
            <w:r w:rsidR="009D517A" w:rsidRPr="001B185E">
              <w:rPr>
                <w:rFonts w:ascii="Arial" w:eastAsia="Calibri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</w:t>
            </w:r>
            <w:r w:rsidR="001B185E">
              <w:rPr>
                <w:rFonts w:ascii="Arial" w:eastAsia="Calibri" w:hAnsi="Arial" w:cs="Arial"/>
                <w:sz w:val="24"/>
                <w:szCs w:val="24"/>
              </w:rPr>
              <w:t>____________________</w:t>
            </w:r>
          </w:p>
          <w:p w14:paraId="7D75C147" w14:textId="77777777" w:rsidR="007B39CB" w:rsidRPr="001B185E" w:rsidRDefault="007B39CB" w:rsidP="001B185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984CD6F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B39CB" w:rsidRPr="001B185E" w14:paraId="46546F6A" w14:textId="77777777" w:rsidTr="00CD482F">
        <w:trPr>
          <w:trHeight w:val="544"/>
        </w:trPr>
        <w:tc>
          <w:tcPr>
            <w:tcW w:w="9923" w:type="dxa"/>
            <w:gridSpan w:val="3"/>
          </w:tcPr>
          <w:p w14:paraId="6C78E1CF" w14:textId="77777777" w:rsidR="007B39CB" w:rsidRPr="001B185E" w:rsidRDefault="007B39CB" w:rsidP="001B185E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B185E">
              <w:rPr>
                <w:rFonts w:ascii="Arial" w:eastAsia="Calibri" w:hAnsi="Arial" w:cs="Arial"/>
                <w:b/>
                <w:sz w:val="24"/>
                <w:szCs w:val="24"/>
              </w:rPr>
              <w:t xml:space="preserve">QUESTION: 5 </w:t>
            </w:r>
          </w:p>
        </w:tc>
        <w:tc>
          <w:tcPr>
            <w:tcW w:w="709" w:type="dxa"/>
          </w:tcPr>
          <w:p w14:paraId="747BA42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[7]</w:t>
            </w:r>
          </w:p>
        </w:tc>
      </w:tr>
      <w:tr w:rsidR="007B39CB" w:rsidRPr="001B185E" w14:paraId="284023BB" w14:textId="77777777" w:rsidTr="00CD482F">
        <w:trPr>
          <w:trHeight w:val="544"/>
        </w:trPr>
        <w:tc>
          <w:tcPr>
            <w:tcW w:w="851" w:type="dxa"/>
          </w:tcPr>
          <w:p w14:paraId="3042FEDD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5.1.</w:t>
            </w:r>
          </w:p>
        </w:tc>
        <w:tc>
          <w:tcPr>
            <w:tcW w:w="9072" w:type="dxa"/>
            <w:gridSpan w:val="2"/>
          </w:tcPr>
          <w:p w14:paraId="15383775" w14:textId="77777777" w:rsidR="007B39CB" w:rsidRPr="001B185E" w:rsidRDefault="007B39CB" w:rsidP="001B185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B185E">
              <w:rPr>
                <w:rFonts w:ascii="Arial" w:eastAsia="Calibri" w:hAnsi="Arial" w:cs="Arial"/>
                <w:sz w:val="24"/>
                <w:szCs w:val="24"/>
              </w:rPr>
              <w:t>75 + 5 – 5 = ____________</w:t>
            </w:r>
          </w:p>
        </w:tc>
        <w:tc>
          <w:tcPr>
            <w:tcW w:w="709" w:type="dxa"/>
          </w:tcPr>
          <w:p w14:paraId="28B44ECF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6D344B9F" w14:textId="77777777" w:rsidTr="00CD482F">
        <w:trPr>
          <w:trHeight w:val="304"/>
        </w:trPr>
        <w:tc>
          <w:tcPr>
            <w:tcW w:w="851" w:type="dxa"/>
          </w:tcPr>
          <w:p w14:paraId="3FA7902E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5.2.</w:t>
            </w:r>
          </w:p>
        </w:tc>
        <w:tc>
          <w:tcPr>
            <w:tcW w:w="9072" w:type="dxa"/>
            <w:gridSpan w:val="2"/>
          </w:tcPr>
          <w:p w14:paraId="1A5306FC" w14:textId="77777777" w:rsidR="007B39CB" w:rsidRPr="001B185E" w:rsidRDefault="007B39CB" w:rsidP="001B185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B185E">
              <w:rPr>
                <w:rFonts w:ascii="Arial" w:eastAsia="Calibri" w:hAnsi="Arial" w:cs="Arial"/>
                <w:sz w:val="24"/>
                <w:szCs w:val="24"/>
              </w:rPr>
              <w:t>(45 x 1) + (50 x 1) =__________________</w:t>
            </w:r>
          </w:p>
        </w:tc>
        <w:tc>
          <w:tcPr>
            <w:tcW w:w="709" w:type="dxa"/>
          </w:tcPr>
          <w:p w14:paraId="7E3FB5F4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7B39CB" w:rsidRPr="001B185E" w14:paraId="04199E4F" w14:textId="77777777" w:rsidTr="00CD482F">
        <w:trPr>
          <w:trHeight w:val="544"/>
        </w:trPr>
        <w:tc>
          <w:tcPr>
            <w:tcW w:w="851" w:type="dxa"/>
          </w:tcPr>
          <w:p w14:paraId="0A4607E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5.3.</w:t>
            </w:r>
          </w:p>
        </w:tc>
        <w:tc>
          <w:tcPr>
            <w:tcW w:w="9072" w:type="dxa"/>
            <w:gridSpan w:val="2"/>
          </w:tcPr>
          <w:p w14:paraId="3BA8F29E" w14:textId="77777777" w:rsidR="007B39CB" w:rsidRPr="001B185E" w:rsidRDefault="007B39CB" w:rsidP="001B185E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E5E1DA" wp14:editId="2EC588A6">
                      <wp:simplePos x="0" y="0"/>
                      <wp:positionH relativeFrom="column">
                        <wp:posOffset>2152014</wp:posOffset>
                      </wp:positionH>
                      <wp:positionV relativeFrom="paragraph">
                        <wp:posOffset>20955</wp:posOffset>
                      </wp:positionV>
                      <wp:extent cx="314325" cy="20002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BA41DA" id="Rectangle 6" o:spid="_x0000_s1026" style="position:absolute;margin-left:169.45pt;margin-top:1.65pt;width:24.7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" fillcolor="white [3212]" strokecolor="black [3213]" strokeweight="1pt"/>
                  </w:pict>
                </mc:Fallback>
              </mc:AlternateContent>
            </w:r>
            <w:r w:rsidRPr="001B185E">
              <w:rPr>
                <w:rFonts w:ascii="Arial" w:eastAsia="Calibri" w:hAnsi="Arial" w:cs="Arial"/>
                <w:sz w:val="24"/>
                <w:szCs w:val="24"/>
              </w:rPr>
              <w:t xml:space="preserve">16 + 8 = 24; 17 + 8 = 25; 18 + 8 = </w:t>
            </w:r>
          </w:p>
        </w:tc>
        <w:tc>
          <w:tcPr>
            <w:tcW w:w="709" w:type="dxa"/>
          </w:tcPr>
          <w:p w14:paraId="5B7073DC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39CB" w:rsidRPr="001B185E" w14:paraId="537F2879" w14:textId="77777777" w:rsidTr="00CD482F">
        <w:trPr>
          <w:trHeight w:val="1876"/>
        </w:trPr>
        <w:tc>
          <w:tcPr>
            <w:tcW w:w="851" w:type="dxa"/>
          </w:tcPr>
          <w:p w14:paraId="65DAF8F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5.4.</w:t>
            </w:r>
          </w:p>
        </w:tc>
        <w:tc>
          <w:tcPr>
            <w:tcW w:w="9072" w:type="dxa"/>
            <w:gridSpan w:val="2"/>
          </w:tcPr>
          <w:p w14:paraId="1C8D10E4" w14:textId="291A5B0F" w:rsidR="000C7FF7" w:rsidRPr="001B185E" w:rsidRDefault="00C824B9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3242118" wp14:editId="24D3DEAF">
                      <wp:simplePos x="0" y="0"/>
                      <wp:positionH relativeFrom="column">
                        <wp:posOffset>2948609</wp:posOffset>
                      </wp:positionH>
                      <wp:positionV relativeFrom="paragraph">
                        <wp:posOffset>73218</wp:posOffset>
                      </wp:positionV>
                      <wp:extent cx="278295" cy="228600"/>
                      <wp:effectExtent l="0" t="0" r="26670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295" cy="2286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5EB2AE" id="Rectangle 24" o:spid="_x0000_s1026" style="position:absolute;margin-left:232.15pt;margin-top:5.75pt;width:21.9pt;height:18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" fillcolor="white [3201]" strokecolor="black [3213]" strokeweight="1pt"/>
                  </w:pict>
                </mc:Fallback>
              </mc:AlternateContent>
            </w:r>
            <w:r w:rsidR="00786355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871929D" wp14:editId="3D79D064">
                      <wp:simplePos x="0" y="0"/>
                      <wp:positionH relativeFrom="column">
                        <wp:posOffset>155713</wp:posOffset>
                      </wp:positionH>
                      <wp:positionV relativeFrom="paragraph">
                        <wp:posOffset>103036</wp:posOffset>
                      </wp:positionV>
                      <wp:extent cx="636104" cy="218661"/>
                      <wp:effectExtent l="0" t="0" r="69215" b="6731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6104" cy="218661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2E27C6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12.25pt;margin-top:8.1pt;width:50.1pt;height:17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" strokecolor="black [3213]" strokeweight="1pt">
                      <v:stroke endarrow="block" joinstyle="miter"/>
                    </v:shape>
                  </w:pict>
                </mc:Fallback>
              </mc:AlternateContent>
            </w:r>
            <w:r w:rsidR="007B39CB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A1669F9" wp14:editId="67F4A63C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469265</wp:posOffset>
                      </wp:positionV>
                      <wp:extent cx="0" cy="0"/>
                      <wp:effectExtent l="0" t="0" r="0" b="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E4788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62.2pt;margin-top:36.95pt;width:0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7B39CB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8EC4002" wp14:editId="30062F84">
                      <wp:simplePos x="0" y="0"/>
                      <wp:positionH relativeFrom="column">
                        <wp:posOffset>3733165</wp:posOffset>
                      </wp:positionH>
                      <wp:positionV relativeFrom="paragraph">
                        <wp:posOffset>133985</wp:posOffset>
                      </wp:positionV>
                      <wp:extent cx="0" cy="0"/>
                      <wp:effectExtent l="0" t="0" r="0" b="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BC95F4" id="Straight Arrow Connector 10" o:spid="_x0000_s1026" type="#_x0000_t32" style="position:absolute;margin-left:293.95pt;margin-top:10.55pt;width:0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0C7FF7"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 xml:space="preserve"> </w:t>
            </w:r>
            <w:r w:rsidR="00786355"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 xml:space="preserve">4 </w:t>
            </w:r>
            <w:r w:rsidR="000C7FF7"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 xml:space="preserve">                           </w:t>
            </w:r>
          </w:p>
          <w:p w14:paraId="6ACDBE69" w14:textId="272E38E7" w:rsidR="000C7FF7" w:rsidRPr="001B185E" w:rsidRDefault="00C824B9" w:rsidP="001B185E">
            <w:pPr>
              <w:tabs>
                <w:tab w:val="left" w:pos="326"/>
                <w:tab w:val="left" w:pos="5775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349B336" wp14:editId="7878C7DE">
                      <wp:simplePos x="0" y="0"/>
                      <wp:positionH relativeFrom="column">
                        <wp:posOffset>2302565</wp:posOffset>
                      </wp:positionH>
                      <wp:positionV relativeFrom="paragraph">
                        <wp:posOffset>17228</wp:posOffset>
                      </wp:positionV>
                      <wp:extent cx="596348" cy="128988"/>
                      <wp:effectExtent l="0" t="57150" r="0" b="23495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96348" cy="128988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5926BE" id="Straight Arrow Connector 20" o:spid="_x0000_s1026" type="#_x0000_t32" style="position:absolute;margin-left:181.3pt;margin-top:1.35pt;width:46.95pt;height:10.15pt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265DCD8" wp14:editId="42C94496">
                      <wp:simplePos x="0" y="0"/>
                      <wp:positionH relativeFrom="column">
                        <wp:posOffset>1835426</wp:posOffset>
                      </wp:positionH>
                      <wp:positionV relativeFrom="paragraph">
                        <wp:posOffset>116619</wp:posOffset>
                      </wp:positionV>
                      <wp:extent cx="447261" cy="357395"/>
                      <wp:effectExtent l="0" t="0" r="10160" b="2413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7261" cy="3573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67EB5C4" w14:textId="4B1FFA1C" w:rsidR="00C824B9" w:rsidRDefault="00C824B9">
                                  <w:r>
                                    <w:t>+8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65DCD8" id="Text Box 16" o:spid="_x0000_s1028" type="#_x0000_t202" style="position:absolute;margin-left:144.5pt;margin-top:9.2pt;width:35.2pt;height:28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" fillcolor="white [3201]" strokeweight=".5pt">
                      <v:textbox>
                        <w:txbxContent>
                          <w:p w14:paraId="367EB5C4" w14:textId="4B1FFA1C" w:rsidR="00C824B9" w:rsidRDefault="00C824B9">
                            <w:r>
                              <w:t>+8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3309E57" wp14:editId="3E5912D2">
                      <wp:simplePos x="0" y="0"/>
                      <wp:positionH relativeFrom="column">
                        <wp:posOffset>1348409</wp:posOffset>
                      </wp:positionH>
                      <wp:positionV relativeFrom="paragraph">
                        <wp:posOffset>156376</wp:posOffset>
                      </wp:positionV>
                      <wp:extent cx="437321" cy="9939"/>
                      <wp:effectExtent l="0" t="0" r="20320" b="2857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7321" cy="993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7C28F4" id="Straight Connector 13" o:spid="_x0000_s1026" style="position:absolute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15pt,12.3pt" to="140.6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786355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54F5390" wp14:editId="533A663A">
                      <wp:simplePos x="0" y="0"/>
                      <wp:positionH relativeFrom="column">
                        <wp:posOffset>871330</wp:posOffset>
                      </wp:positionH>
                      <wp:positionV relativeFrom="paragraph">
                        <wp:posOffset>116619</wp:posOffset>
                      </wp:positionV>
                      <wp:extent cx="457200" cy="417444"/>
                      <wp:effectExtent l="0" t="0" r="19050" b="2095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7200" cy="417444"/>
                              </a:xfrm>
                              <a:prstGeom prst="rect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3F55BA" w14:textId="1443FB52" w:rsidR="00786355" w:rsidRDefault="00786355">
                                  <w:r>
                                    <w:rPr>
                                      <w:rFonts w:cstheme="minorHAnsi"/>
                                    </w:rPr>
                                    <w:t>× 6</w:t>
                                  </w:r>
                                  <w:r w:rsidR="00C824B9">
                                    <w:rPr>
                                      <w:rFonts w:cstheme="minorHAnsi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4F5390" id="Text Box 12" o:spid="_x0000_s1029" type="#_x0000_t202" style="position:absolute;margin-left:68.6pt;margin-top:9.2pt;width:36pt;height:32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" fillcolor="white [3201]" strokecolor="black [3200]" strokeweight="1pt">
                      <v:textbox>
                        <w:txbxContent>
                          <w:p w14:paraId="763F55BA" w14:textId="1443FB52" w:rsidR="00786355" w:rsidRDefault="00786355">
                            <w:r>
                              <w:rPr>
                                <w:rFonts w:cstheme="minorHAnsi"/>
                              </w:rPr>
                              <w:t>× 6</w:t>
                            </w:r>
                            <w:r w:rsidR="00C824B9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20EBC33" w14:textId="5BCAB4B9" w:rsidR="000C7FF7" w:rsidRPr="001B185E" w:rsidRDefault="001B185E" w:rsidP="001B185E">
            <w:pPr>
              <w:tabs>
                <w:tab w:val="left" w:pos="4680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7687481" wp14:editId="704CD299">
                      <wp:simplePos x="0" y="0"/>
                      <wp:positionH relativeFrom="column">
                        <wp:posOffset>2282411</wp:posOffset>
                      </wp:positionH>
                      <wp:positionV relativeFrom="paragraph">
                        <wp:posOffset>90391</wp:posOffset>
                      </wp:positionV>
                      <wp:extent cx="626165" cy="9939"/>
                      <wp:effectExtent l="0" t="76200" r="21590" b="85725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6165" cy="9939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84E140" id="Straight Arrow Connector 21" o:spid="_x0000_s1026" type="#_x0000_t32" style="position:absolute;margin-left:179.7pt;margin-top:7.1pt;width:49.3pt;height:.8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35EAB64" wp14:editId="1C0571CE">
                      <wp:simplePos x="0" y="0"/>
                      <wp:positionH relativeFrom="column">
                        <wp:posOffset>2312449</wp:posOffset>
                      </wp:positionH>
                      <wp:positionV relativeFrom="paragraph">
                        <wp:posOffset>217115</wp:posOffset>
                      </wp:positionV>
                      <wp:extent cx="626110" cy="109744"/>
                      <wp:effectExtent l="0" t="0" r="78740" b="8128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6110" cy="109744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5D6986" id="Straight Arrow Connector 22" o:spid="_x0000_s1026" type="#_x0000_t32" style="position:absolute;margin-left:182.1pt;margin-top:17.1pt;width:49.3pt;height:8.6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9715939" wp14:editId="3AD502D9">
                      <wp:simplePos x="0" y="0"/>
                      <wp:positionH relativeFrom="column">
                        <wp:posOffset>1348105</wp:posOffset>
                      </wp:positionH>
                      <wp:positionV relativeFrom="paragraph">
                        <wp:posOffset>177441</wp:posOffset>
                      </wp:positionV>
                      <wp:extent cx="436880" cy="9525"/>
                      <wp:effectExtent l="0" t="0" r="20320" b="28575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688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9C8030" id="Straight Connector 15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15pt,13.95pt" to="140.5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428FAC0" wp14:editId="60D3A477">
                      <wp:simplePos x="0" y="0"/>
                      <wp:positionH relativeFrom="column">
                        <wp:posOffset>1348105</wp:posOffset>
                      </wp:positionH>
                      <wp:positionV relativeFrom="paragraph">
                        <wp:posOffset>80507</wp:posOffset>
                      </wp:positionV>
                      <wp:extent cx="436880" cy="0"/>
                      <wp:effectExtent l="0" t="0" r="2032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688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F28C85" id="Straight Connector 1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15pt,6.35pt" to="140.5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F712971" wp14:editId="0AF2799A">
                      <wp:simplePos x="0" y="0"/>
                      <wp:positionH relativeFrom="column">
                        <wp:posOffset>284867</wp:posOffset>
                      </wp:positionH>
                      <wp:positionV relativeFrom="paragraph">
                        <wp:posOffset>217473</wp:posOffset>
                      </wp:positionV>
                      <wp:extent cx="576470" cy="119269"/>
                      <wp:effectExtent l="0" t="57150" r="0" b="3365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6470" cy="119269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ED09F8" id="Straight Arrow Connector 11" o:spid="_x0000_s1026" type="#_x0000_t32" style="position:absolute;margin-left:22.45pt;margin-top:17.1pt;width:45.4pt;height:9.4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C3EDF88" wp14:editId="2E1F4EDD">
                      <wp:simplePos x="0" y="0"/>
                      <wp:positionH relativeFrom="column">
                        <wp:posOffset>115432</wp:posOffset>
                      </wp:positionH>
                      <wp:positionV relativeFrom="paragraph">
                        <wp:posOffset>20817</wp:posOffset>
                      </wp:positionV>
                      <wp:extent cx="705623" cy="45719"/>
                      <wp:effectExtent l="0" t="57150" r="18415" b="50165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5623" cy="45719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8A6471" id="Straight Arrow Connector 8" o:spid="_x0000_s1026" type="#_x0000_t32" style="position:absolute;margin-left:9.1pt;margin-top:1.65pt;width:55.55pt;height:3.6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" strokecolor="black [3200]" strokeweight="1pt">
                      <v:stroke endarrow="block" joinstyle="miter"/>
                    </v:shape>
                  </w:pict>
                </mc:Fallback>
              </mc:AlternateContent>
            </w:r>
            <w:r w:rsidR="00786355"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5</w:t>
            </w:r>
            <w:r w:rsidR="00C824B9"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ab/>
              <w:t>38</w:t>
            </w:r>
          </w:p>
          <w:p w14:paraId="3A56ECAF" w14:textId="78789ABC" w:rsidR="00C824B9" w:rsidRPr="001B185E" w:rsidRDefault="00786355" w:rsidP="001B185E">
            <w:pPr>
              <w:tabs>
                <w:tab w:val="left" w:pos="326"/>
                <w:tab w:val="left" w:pos="5775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E90F1A4" wp14:editId="45D0DC6F">
                      <wp:simplePos x="0" y="0"/>
                      <wp:positionH relativeFrom="column">
                        <wp:posOffset>16565</wp:posOffset>
                      </wp:positionH>
                      <wp:positionV relativeFrom="paragraph">
                        <wp:posOffset>84151</wp:posOffset>
                      </wp:positionV>
                      <wp:extent cx="218661" cy="198783"/>
                      <wp:effectExtent l="0" t="0" r="10160" b="1079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661" cy="198783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F78882" id="Rectangle 9" o:spid="_x0000_s1026" style="position:absolute;margin-left:1.3pt;margin-top:6.65pt;width:17.2pt;height:15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" fillcolor="white [3201]" strokecolor="black [3213]" strokeweight="1pt"/>
                  </w:pict>
                </mc:Fallback>
              </mc:AlternateContent>
            </w:r>
            <w:r w:rsidR="000C7FF7"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ab/>
            </w:r>
          </w:p>
          <w:p w14:paraId="14E586E8" w14:textId="7CC5D998" w:rsidR="007B39CB" w:rsidRPr="001B185E" w:rsidRDefault="00C824B9" w:rsidP="001B185E">
            <w:pPr>
              <w:tabs>
                <w:tab w:val="left" w:pos="4743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ab/>
              <w:t>50</w:t>
            </w:r>
          </w:p>
        </w:tc>
        <w:tc>
          <w:tcPr>
            <w:tcW w:w="709" w:type="dxa"/>
          </w:tcPr>
          <w:p w14:paraId="33C2CEAA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B39CB" w:rsidRPr="001B185E" w14:paraId="514F9400" w14:textId="77777777" w:rsidTr="00CD482F">
        <w:trPr>
          <w:trHeight w:val="1549"/>
        </w:trPr>
        <w:tc>
          <w:tcPr>
            <w:tcW w:w="851" w:type="dxa"/>
          </w:tcPr>
          <w:p w14:paraId="50408631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5.5.</w:t>
            </w:r>
          </w:p>
        </w:tc>
        <w:tc>
          <w:tcPr>
            <w:tcW w:w="9072" w:type="dxa"/>
            <w:gridSpan w:val="2"/>
          </w:tcPr>
          <w:tbl>
            <w:tblPr>
              <w:tblStyle w:val="TableGrid"/>
              <w:tblpPr w:leftFromText="180" w:rightFromText="180" w:vertAnchor="text" w:horzAnchor="margin" w:tblpY="-258"/>
              <w:tblOverlap w:val="never"/>
              <w:tblW w:w="7326" w:type="dxa"/>
              <w:tblLayout w:type="fixed"/>
              <w:tblLook w:val="04A0" w:firstRow="1" w:lastRow="0" w:firstColumn="1" w:lastColumn="0" w:noHBand="0" w:noVBand="1"/>
            </w:tblPr>
            <w:tblGrid>
              <w:gridCol w:w="1221"/>
              <w:gridCol w:w="1221"/>
              <w:gridCol w:w="1221"/>
              <w:gridCol w:w="1221"/>
              <w:gridCol w:w="1221"/>
              <w:gridCol w:w="1221"/>
            </w:tblGrid>
            <w:tr w:rsidR="007B39CB" w:rsidRPr="001B185E" w14:paraId="4BDC8EC1" w14:textId="77777777" w:rsidTr="000C7FF7">
              <w:trPr>
                <w:trHeight w:val="615"/>
              </w:trPr>
              <w:tc>
                <w:tcPr>
                  <w:tcW w:w="1221" w:type="dxa"/>
                </w:tcPr>
                <w:p w14:paraId="5668F6A4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Rule</w:t>
                  </w:r>
                </w:p>
              </w:tc>
              <w:tc>
                <w:tcPr>
                  <w:tcW w:w="1221" w:type="dxa"/>
                </w:tcPr>
                <w:p w14:paraId="13CAE08D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1</w:t>
                  </w:r>
                </w:p>
              </w:tc>
              <w:tc>
                <w:tcPr>
                  <w:tcW w:w="1221" w:type="dxa"/>
                </w:tcPr>
                <w:p w14:paraId="69153512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2</w:t>
                  </w:r>
                </w:p>
              </w:tc>
              <w:tc>
                <w:tcPr>
                  <w:tcW w:w="1221" w:type="dxa"/>
                </w:tcPr>
                <w:p w14:paraId="6DA1E80D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3</w:t>
                  </w:r>
                </w:p>
              </w:tc>
              <w:tc>
                <w:tcPr>
                  <w:tcW w:w="1221" w:type="dxa"/>
                </w:tcPr>
                <w:p w14:paraId="775025DE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4</w:t>
                  </w:r>
                </w:p>
              </w:tc>
              <w:tc>
                <w:tcPr>
                  <w:tcW w:w="1221" w:type="dxa"/>
                </w:tcPr>
                <w:p w14:paraId="58C9AC1C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5</w:t>
                  </w:r>
                </w:p>
              </w:tc>
            </w:tr>
            <w:tr w:rsidR="007B39CB" w:rsidRPr="001B185E" w14:paraId="3EB9972D" w14:textId="77777777" w:rsidTr="000C7FF7">
              <w:trPr>
                <w:trHeight w:val="615"/>
              </w:trPr>
              <w:tc>
                <w:tcPr>
                  <w:tcW w:w="1221" w:type="dxa"/>
                </w:tcPr>
                <w:p w14:paraId="675D611F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x 9</w:t>
                  </w:r>
                </w:p>
              </w:tc>
              <w:tc>
                <w:tcPr>
                  <w:tcW w:w="1221" w:type="dxa"/>
                </w:tcPr>
                <w:p w14:paraId="0463C865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9</w:t>
                  </w:r>
                </w:p>
              </w:tc>
              <w:tc>
                <w:tcPr>
                  <w:tcW w:w="1221" w:type="dxa"/>
                </w:tcPr>
                <w:p w14:paraId="030B6DE9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18</w:t>
                  </w:r>
                </w:p>
              </w:tc>
              <w:tc>
                <w:tcPr>
                  <w:tcW w:w="1221" w:type="dxa"/>
                </w:tcPr>
                <w:p w14:paraId="6884455B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27</w:t>
                  </w:r>
                </w:p>
              </w:tc>
              <w:tc>
                <w:tcPr>
                  <w:tcW w:w="1221" w:type="dxa"/>
                </w:tcPr>
                <w:p w14:paraId="3565995D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</w:p>
                <w:p w14:paraId="15B96572" w14:textId="4466B791" w:rsidR="007B39CB" w:rsidRPr="001B185E" w:rsidRDefault="001B185E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_______</w:t>
                  </w:r>
                </w:p>
              </w:tc>
              <w:tc>
                <w:tcPr>
                  <w:tcW w:w="1221" w:type="dxa"/>
                </w:tcPr>
                <w:p w14:paraId="04758608" w14:textId="77777777" w:rsidR="007B39CB" w:rsidRPr="001B185E" w:rsidRDefault="007B39CB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</w:p>
                <w:p w14:paraId="2BA39C8D" w14:textId="2DA7F2C3" w:rsidR="007B39CB" w:rsidRPr="001B185E" w:rsidRDefault="001B185E" w:rsidP="001B185E">
                  <w:pPr>
                    <w:spacing w:line="360" w:lineRule="auto"/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</w:pPr>
                  <w:r>
                    <w:rPr>
                      <w:rFonts w:ascii="Arial" w:eastAsiaTheme="minorEastAsia" w:hAnsi="Arial" w:cs="Arial"/>
                      <w:noProof/>
                      <w:sz w:val="24"/>
                      <w:szCs w:val="24"/>
                      <w:lang w:eastAsia="en-ZA"/>
                    </w:rPr>
                    <w:t>_______</w:t>
                  </w:r>
                </w:p>
              </w:tc>
            </w:tr>
          </w:tbl>
          <w:p w14:paraId="70E97DE6" w14:textId="77777777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</w:tc>
        <w:tc>
          <w:tcPr>
            <w:tcW w:w="709" w:type="dxa"/>
          </w:tcPr>
          <w:p w14:paraId="488FD79E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7B39CB" w:rsidRPr="001B185E" w14:paraId="451E8857" w14:textId="77777777" w:rsidTr="00CD482F">
        <w:trPr>
          <w:trHeight w:val="551"/>
        </w:trPr>
        <w:tc>
          <w:tcPr>
            <w:tcW w:w="9923" w:type="dxa"/>
            <w:gridSpan w:val="3"/>
          </w:tcPr>
          <w:p w14:paraId="74EDA867" w14:textId="77777777" w:rsidR="007B39CB" w:rsidRPr="001B185E" w:rsidRDefault="007B39CB" w:rsidP="001B185E">
            <w:pPr>
              <w:spacing w:line="360" w:lineRule="auto"/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ZA"/>
              </w:rPr>
              <w:t>QUESTION: 6</w:t>
            </w:r>
          </w:p>
        </w:tc>
        <w:tc>
          <w:tcPr>
            <w:tcW w:w="709" w:type="dxa"/>
          </w:tcPr>
          <w:p w14:paraId="5C62608A" w14:textId="77777777" w:rsidR="007B39CB" w:rsidRPr="001B185E" w:rsidRDefault="007B39CB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[8]</w:t>
            </w:r>
          </w:p>
        </w:tc>
      </w:tr>
      <w:tr w:rsidR="0014514C" w:rsidRPr="001B185E" w14:paraId="30E8F544" w14:textId="77777777" w:rsidTr="00CD482F">
        <w:trPr>
          <w:trHeight w:val="1289"/>
        </w:trPr>
        <w:tc>
          <w:tcPr>
            <w:tcW w:w="851" w:type="dxa"/>
          </w:tcPr>
          <w:p w14:paraId="3F615543" w14:textId="77777777" w:rsidR="0014514C" w:rsidRPr="001B185E" w:rsidRDefault="0014514C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6.1.</w:t>
            </w:r>
          </w:p>
        </w:tc>
        <w:tc>
          <w:tcPr>
            <w:tcW w:w="9072" w:type="dxa"/>
            <w:gridSpan w:val="2"/>
          </w:tcPr>
          <w:p w14:paraId="1410B526" w14:textId="77777777" w:rsidR="0014514C" w:rsidRPr="001B185E" w:rsidRDefault="0014514C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Look at the following 2-D shape below.</w:t>
            </w:r>
          </w:p>
          <w:p w14:paraId="6002230F" w14:textId="0C6863FD" w:rsidR="0014514C" w:rsidRPr="001B185E" w:rsidRDefault="0014514C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  <w:p w14:paraId="4D07CF63" w14:textId="2EED0834" w:rsidR="0014514C" w:rsidRPr="001B185E" w:rsidRDefault="00103AB2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6607BA5" wp14:editId="5BABEF1F">
                      <wp:simplePos x="0" y="0"/>
                      <wp:positionH relativeFrom="column">
                        <wp:posOffset>195470</wp:posOffset>
                      </wp:positionH>
                      <wp:positionV relativeFrom="paragraph">
                        <wp:posOffset>101904</wp:posOffset>
                      </wp:positionV>
                      <wp:extent cx="805069" cy="685800"/>
                      <wp:effectExtent l="0" t="19050" r="33655" b="38100"/>
                      <wp:wrapNone/>
                      <wp:docPr id="3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5069" cy="685800"/>
                              </a:xfrm>
                              <a:prstGeom prst="rightArrow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17B0BAB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3" o:spid="_x0000_s1026" type="#_x0000_t13" style="position:absolute;margin-left:15.4pt;margin-top:8pt;width:63.4pt;height:5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" adj="12400" fillcolor="white [3201]" strokecolor="black [3213]" strokeweight="1.5pt"/>
                  </w:pict>
                </mc:Fallback>
              </mc:AlternateContent>
            </w:r>
          </w:p>
          <w:p w14:paraId="3FABFA1B" w14:textId="77777777" w:rsidR="0014514C" w:rsidRPr="001B185E" w:rsidRDefault="0014514C" w:rsidP="001B185E">
            <w:pPr>
              <w:tabs>
                <w:tab w:val="left" w:pos="1590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ab/>
            </w:r>
          </w:p>
          <w:p w14:paraId="0923A6A2" w14:textId="77777777" w:rsidR="0014514C" w:rsidRPr="001B185E" w:rsidRDefault="0014514C" w:rsidP="001B185E">
            <w:pPr>
              <w:pStyle w:val="ListParagraph"/>
              <w:tabs>
                <w:tab w:val="left" w:pos="1590"/>
              </w:tabs>
              <w:spacing w:after="0"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</w:tc>
        <w:tc>
          <w:tcPr>
            <w:tcW w:w="709" w:type="dxa"/>
          </w:tcPr>
          <w:p w14:paraId="37BC3A64" w14:textId="77777777" w:rsidR="0014514C" w:rsidRPr="001B185E" w:rsidRDefault="0014514C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B18E83E" w14:textId="77777777" w:rsidR="0014514C" w:rsidRPr="001B185E" w:rsidRDefault="0014514C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5926B2B" w14:textId="77777777" w:rsidR="0014514C" w:rsidRPr="001B185E" w:rsidRDefault="0014514C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6302ADA" w14:textId="502F40FB" w:rsidR="0014514C" w:rsidRPr="001B185E" w:rsidRDefault="0014514C" w:rsidP="001B185E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4E2" w:rsidRPr="001B185E" w14:paraId="6E07B9BC" w14:textId="77777777" w:rsidTr="00CD482F">
        <w:trPr>
          <w:trHeight w:val="454"/>
        </w:trPr>
        <w:tc>
          <w:tcPr>
            <w:tcW w:w="851" w:type="dxa"/>
          </w:tcPr>
          <w:p w14:paraId="1EDEC90C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8" w:type="dxa"/>
          </w:tcPr>
          <w:p w14:paraId="63D39A30" w14:textId="71EE8B02" w:rsidR="006624E2" w:rsidRPr="001B185E" w:rsidRDefault="006624E2" w:rsidP="001B185E">
            <w:pPr>
              <w:tabs>
                <w:tab w:val="right" w:pos="269"/>
                <w:tab w:val="center" w:pos="494"/>
                <w:tab w:val="left" w:pos="1590"/>
              </w:tabs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6.1.1.</w:t>
            </w:r>
          </w:p>
        </w:tc>
        <w:tc>
          <w:tcPr>
            <w:tcW w:w="7514" w:type="dxa"/>
          </w:tcPr>
          <w:p w14:paraId="56E034B5" w14:textId="6757C2C9" w:rsidR="006624E2" w:rsidRPr="001B185E" w:rsidRDefault="006624E2" w:rsidP="001B185E">
            <w:pPr>
              <w:tabs>
                <w:tab w:val="left" w:pos="1590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What is the name of the above 2-D shape?</w:t>
            </w:r>
          </w:p>
          <w:p w14:paraId="5FAF01FF" w14:textId="77777777" w:rsidR="006624E2" w:rsidRPr="001B185E" w:rsidRDefault="006624E2" w:rsidP="001B185E">
            <w:pPr>
              <w:tabs>
                <w:tab w:val="left" w:pos="1590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39E3C277" w14:textId="053F1255" w:rsidR="006624E2" w:rsidRPr="001B185E" w:rsidRDefault="006624E2" w:rsidP="001B185E">
            <w:pPr>
              <w:tabs>
                <w:tab w:val="left" w:pos="1590"/>
              </w:tabs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_____________________________________________________</w:t>
            </w:r>
          </w:p>
        </w:tc>
        <w:tc>
          <w:tcPr>
            <w:tcW w:w="709" w:type="dxa"/>
          </w:tcPr>
          <w:p w14:paraId="488A8300" w14:textId="37CC7651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  <w:p w14:paraId="47CF128E" w14:textId="33F57325" w:rsidR="006624E2" w:rsidRPr="001B185E" w:rsidRDefault="006624E2" w:rsidP="001B185E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4E2" w:rsidRPr="001B185E" w14:paraId="09BF8D5D" w14:textId="77777777" w:rsidTr="00CD482F">
        <w:trPr>
          <w:trHeight w:val="971"/>
        </w:trPr>
        <w:tc>
          <w:tcPr>
            <w:tcW w:w="851" w:type="dxa"/>
          </w:tcPr>
          <w:p w14:paraId="0979F7FB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8" w:type="dxa"/>
          </w:tcPr>
          <w:p w14:paraId="272B07B1" w14:textId="4F95CEFA" w:rsidR="006624E2" w:rsidRPr="001B185E" w:rsidRDefault="006624E2" w:rsidP="001B185E">
            <w:pPr>
              <w:pStyle w:val="ListParagraph"/>
              <w:tabs>
                <w:tab w:val="left" w:pos="1590"/>
              </w:tabs>
              <w:spacing w:after="0"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41321CB2" w14:textId="19274A36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hAnsi="Arial" w:cs="Arial"/>
                <w:sz w:val="24"/>
                <w:szCs w:val="24"/>
                <w:lang w:eastAsia="en-ZA"/>
              </w:rPr>
              <w:t>6.1.2.</w:t>
            </w:r>
          </w:p>
        </w:tc>
        <w:tc>
          <w:tcPr>
            <w:tcW w:w="7514" w:type="dxa"/>
          </w:tcPr>
          <w:p w14:paraId="2A9F9096" w14:textId="145A4548" w:rsidR="006624E2" w:rsidRPr="001B185E" w:rsidRDefault="006624E2" w:rsidP="001B185E">
            <w:pPr>
              <w:tabs>
                <w:tab w:val="left" w:pos="1590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How many sides does this shape have?</w:t>
            </w:r>
          </w:p>
          <w:p w14:paraId="0DAD3042" w14:textId="77777777" w:rsidR="006624E2" w:rsidRPr="001B185E" w:rsidRDefault="006624E2" w:rsidP="001B185E">
            <w:pPr>
              <w:tabs>
                <w:tab w:val="left" w:pos="1590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2614F1DB" w14:textId="6620A6D5" w:rsidR="006624E2" w:rsidRPr="001B185E" w:rsidRDefault="006624E2" w:rsidP="001B185E">
            <w:pPr>
              <w:tabs>
                <w:tab w:val="left" w:pos="1590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______________________________________________________</w:t>
            </w:r>
          </w:p>
        </w:tc>
        <w:tc>
          <w:tcPr>
            <w:tcW w:w="709" w:type="dxa"/>
          </w:tcPr>
          <w:p w14:paraId="74F97FDD" w14:textId="059E544E" w:rsidR="006624E2" w:rsidRPr="001B185E" w:rsidRDefault="006624E2" w:rsidP="001B185E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8D2CAEC" w14:textId="68DB646C" w:rsidR="006624E2" w:rsidRPr="001B185E" w:rsidRDefault="006624E2" w:rsidP="001B185E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6624E2" w:rsidRPr="001B185E" w14:paraId="6D0E30C8" w14:textId="77777777" w:rsidTr="00CD482F">
        <w:trPr>
          <w:trHeight w:val="1132"/>
        </w:trPr>
        <w:tc>
          <w:tcPr>
            <w:tcW w:w="851" w:type="dxa"/>
          </w:tcPr>
          <w:p w14:paraId="5D9A8DBA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8" w:type="dxa"/>
          </w:tcPr>
          <w:p w14:paraId="0D3BF376" w14:textId="2AB87116" w:rsidR="006624E2" w:rsidRPr="001B185E" w:rsidRDefault="006624E2" w:rsidP="001B185E">
            <w:pPr>
              <w:tabs>
                <w:tab w:val="left" w:pos="1590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6.1.3.</w:t>
            </w:r>
          </w:p>
          <w:p w14:paraId="1C5214E1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  <w:lang w:eastAsia="en-ZA"/>
              </w:rPr>
            </w:pPr>
          </w:p>
          <w:p w14:paraId="23FD7522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  <w:lang w:eastAsia="en-ZA"/>
              </w:rPr>
            </w:pPr>
          </w:p>
          <w:p w14:paraId="27DE712A" w14:textId="4D835392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  <w:lang w:eastAsia="en-ZA"/>
              </w:rPr>
            </w:pPr>
          </w:p>
          <w:p w14:paraId="59538DFD" w14:textId="757B0AFC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  <w:lang w:eastAsia="en-ZA"/>
              </w:rPr>
            </w:pPr>
          </w:p>
        </w:tc>
        <w:tc>
          <w:tcPr>
            <w:tcW w:w="7514" w:type="dxa"/>
          </w:tcPr>
          <w:p w14:paraId="7D7D9A51" w14:textId="70BA48A1" w:rsidR="006624E2" w:rsidRPr="001B185E" w:rsidRDefault="006624E2" w:rsidP="001B185E">
            <w:pPr>
              <w:tabs>
                <w:tab w:val="left" w:pos="1590"/>
              </w:tabs>
              <w:spacing w:line="360" w:lineRule="auto"/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  <w:t>Choose the correct answer. Mark with an x</w:t>
            </w:r>
          </w:p>
          <w:tbl>
            <w:tblPr>
              <w:tblStyle w:val="TableGrid"/>
              <w:tblpPr w:leftFromText="180" w:rightFromText="180" w:vertAnchor="page" w:horzAnchor="margin" w:tblpY="394"/>
              <w:tblOverlap w:val="never"/>
              <w:tblW w:w="6400" w:type="dxa"/>
              <w:tblLayout w:type="fixed"/>
              <w:tblLook w:val="04A0" w:firstRow="1" w:lastRow="0" w:firstColumn="1" w:lastColumn="0" w:noHBand="0" w:noVBand="1"/>
            </w:tblPr>
            <w:tblGrid>
              <w:gridCol w:w="5685"/>
              <w:gridCol w:w="715"/>
            </w:tblGrid>
            <w:tr w:rsidR="006624E2" w:rsidRPr="001B185E" w14:paraId="75FB8B93" w14:textId="77777777" w:rsidTr="006624E2">
              <w:trPr>
                <w:trHeight w:val="255"/>
              </w:trPr>
              <w:tc>
                <w:tcPr>
                  <w:tcW w:w="5685" w:type="dxa"/>
                </w:tcPr>
                <w:p w14:paraId="46F54FEF" w14:textId="371C9AAC" w:rsidR="006624E2" w:rsidRPr="001B185E" w:rsidRDefault="006624E2" w:rsidP="001B185E">
                  <w:pPr>
                    <w:tabs>
                      <w:tab w:val="left" w:pos="1590"/>
                    </w:tabs>
                    <w:spacing w:line="360" w:lineRule="auto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  <w:t>Shape with straight sides only</w:t>
                  </w:r>
                </w:p>
              </w:tc>
              <w:tc>
                <w:tcPr>
                  <w:tcW w:w="715" w:type="dxa"/>
                </w:tcPr>
                <w:p w14:paraId="4C085040" w14:textId="77777777" w:rsidR="006624E2" w:rsidRPr="001B185E" w:rsidRDefault="006624E2" w:rsidP="001B185E">
                  <w:pPr>
                    <w:pStyle w:val="ListParagraph"/>
                    <w:tabs>
                      <w:tab w:val="left" w:pos="1590"/>
                    </w:tabs>
                    <w:spacing w:after="0" w:line="360" w:lineRule="auto"/>
                    <w:ind w:left="0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</w:p>
              </w:tc>
            </w:tr>
            <w:tr w:rsidR="006624E2" w:rsidRPr="001B185E" w14:paraId="68A7552D" w14:textId="77777777" w:rsidTr="006624E2">
              <w:trPr>
                <w:trHeight w:val="255"/>
              </w:trPr>
              <w:tc>
                <w:tcPr>
                  <w:tcW w:w="5685" w:type="dxa"/>
                </w:tcPr>
                <w:p w14:paraId="4E268EEC" w14:textId="36A6CB46" w:rsidR="006624E2" w:rsidRPr="001B185E" w:rsidRDefault="006624E2" w:rsidP="001B185E">
                  <w:pPr>
                    <w:pStyle w:val="ListParagraph"/>
                    <w:tabs>
                      <w:tab w:val="left" w:pos="1590"/>
                    </w:tabs>
                    <w:spacing w:after="0" w:line="360" w:lineRule="auto"/>
                    <w:ind w:left="0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  <w:t>Shape with curved sides only</w:t>
                  </w:r>
                </w:p>
              </w:tc>
              <w:tc>
                <w:tcPr>
                  <w:tcW w:w="715" w:type="dxa"/>
                </w:tcPr>
                <w:p w14:paraId="3845CBC7" w14:textId="77777777" w:rsidR="006624E2" w:rsidRPr="001B185E" w:rsidRDefault="006624E2" w:rsidP="001B185E">
                  <w:pPr>
                    <w:pStyle w:val="ListParagraph"/>
                    <w:tabs>
                      <w:tab w:val="left" w:pos="1590"/>
                    </w:tabs>
                    <w:spacing w:after="0" w:line="360" w:lineRule="auto"/>
                    <w:ind w:left="0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</w:p>
              </w:tc>
            </w:tr>
            <w:tr w:rsidR="006624E2" w:rsidRPr="001B185E" w14:paraId="4BD317DA" w14:textId="77777777" w:rsidTr="006624E2">
              <w:trPr>
                <w:trHeight w:val="255"/>
              </w:trPr>
              <w:tc>
                <w:tcPr>
                  <w:tcW w:w="5685" w:type="dxa"/>
                </w:tcPr>
                <w:p w14:paraId="767B8EEA" w14:textId="77777777" w:rsidR="006624E2" w:rsidRPr="001B185E" w:rsidRDefault="006624E2" w:rsidP="001B185E">
                  <w:pPr>
                    <w:pStyle w:val="ListParagraph"/>
                    <w:tabs>
                      <w:tab w:val="left" w:pos="1590"/>
                    </w:tabs>
                    <w:spacing w:after="0" w:line="360" w:lineRule="auto"/>
                    <w:ind w:left="0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  <w:t>Shape with curved and straight sides</w:t>
                  </w:r>
                </w:p>
              </w:tc>
              <w:tc>
                <w:tcPr>
                  <w:tcW w:w="715" w:type="dxa"/>
                </w:tcPr>
                <w:p w14:paraId="7D26929A" w14:textId="77777777" w:rsidR="006624E2" w:rsidRPr="001B185E" w:rsidRDefault="006624E2" w:rsidP="001B185E">
                  <w:pPr>
                    <w:pStyle w:val="ListParagraph"/>
                    <w:tabs>
                      <w:tab w:val="left" w:pos="1590"/>
                    </w:tabs>
                    <w:spacing w:after="0" w:line="360" w:lineRule="auto"/>
                    <w:ind w:left="0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</w:p>
              </w:tc>
            </w:tr>
          </w:tbl>
          <w:p w14:paraId="6B4A66FF" w14:textId="205E2645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  <w:lang w:eastAsia="en-ZA"/>
              </w:rPr>
            </w:pPr>
          </w:p>
        </w:tc>
        <w:tc>
          <w:tcPr>
            <w:tcW w:w="709" w:type="dxa"/>
          </w:tcPr>
          <w:p w14:paraId="4FF7B601" w14:textId="0C614ADA" w:rsidR="006624E2" w:rsidRPr="001B185E" w:rsidRDefault="006624E2" w:rsidP="001B185E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  <w:p w14:paraId="68CDBF8E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B8156DA" w14:textId="383A9B0E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CA496F7" w14:textId="6140581F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24E2" w:rsidRPr="001B185E" w14:paraId="7EC4D4AF" w14:textId="77777777" w:rsidTr="001B185E">
        <w:trPr>
          <w:trHeight w:val="3959"/>
        </w:trPr>
        <w:tc>
          <w:tcPr>
            <w:tcW w:w="851" w:type="dxa"/>
          </w:tcPr>
          <w:p w14:paraId="74160625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6.2.</w:t>
            </w:r>
          </w:p>
        </w:tc>
        <w:tc>
          <w:tcPr>
            <w:tcW w:w="9072" w:type="dxa"/>
            <w:gridSpan w:val="2"/>
          </w:tcPr>
          <w:p w14:paraId="0BF6AE7C" w14:textId="27674594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Loo</w:t>
            </w:r>
            <w:r w:rsidR="00103AB2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k at the shapes below and compare according to the statement</w: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s</w:t>
            </w:r>
            <w:r w:rsidR="00103AB2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 xml:space="preserve"> on the table.</w:t>
            </w:r>
          </w:p>
          <w:p w14:paraId="119073E3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color w:val="000000" w:themeColor="text1"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38189D9" wp14:editId="1DD7A543">
                      <wp:simplePos x="0" y="0"/>
                      <wp:positionH relativeFrom="column">
                        <wp:posOffset>1003880</wp:posOffset>
                      </wp:positionH>
                      <wp:positionV relativeFrom="paragraph">
                        <wp:posOffset>76614</wp:posOffset>
                      </wp:positionV>
                      <wp:extent cx="1160890" cy="445135"/>
                      <wp:effectExtent l="0" t="0" r="20320" b="12065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0890" cy="4451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0021729" w14:textId="77777777" w:rsidR="006624E2" w:rsidRPr="00AA2528" w:rsidRDefault="006624E2" w:rsidP="007B39CB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8189D9" id="Rectangle 38" o:spid="_x0000_s1030" style="position:absolute;margin-left:79.05pt;margin-top:6.05pt;width:91.4pt;height:35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" fillcolor="white [3212]" strokecolor="black [3213]" strokeweight="1.5pt">
                      <v:textbox>
                        <w:txbxContent>
                          <w:p w14:paraId="00021729" w14:textId="77777777" w:rsidR="006624E2" w:rsidRPr="00AA2528" w:rsidRDefault="006624E2" w:rsidP="007B39C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B185E">
              <w:rPr>
                <w:rFonts w:ascii="Arial" w:eastAsiaTheme="minorEastAsia" w:hAnsi="Arial" w:cs="Arial"/>
                <w:noProof/>
                <w:color w:val="000000" w:themeColor="text1"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B923EB8" wp14:editId="6181F005">
                      <wp:simplePos x="0" y="0"/>
                      <wp:positionH relativeFrom="column">
                        <wp:posOffset>41772</wp:posOffset>
                      </wp:positionH>
                      <wp:positionV relativeFrom="paragraph">
                        <wp:posOffset>76614</wp:posOffset>
                      </wp:positionV>
                      <wp:extent cx="580445" cy="445273"/>
                      <wp:effectExtent l="0" t="0" r="10160" b="12065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0445" cy="4452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F5B3AF2" w14:textId="77777777" w:rsidR="006624E2" w:rsidRPr="00AA2528" w:rsidRDefault="006624E2" w:rsidP="007B39CB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t xml:space="preserve">     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923EB8" id="Rectangle 37" o:spid="_x0000_s1031" style="position:absolute;margin-left:3.3pt;margin-top:6.05pt;width:45.7pt;height:35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" fillcolor="white [3212]" strokecolor="black [3213]" strokeweight="1.5pt">
                      <v:textbox>
                        <w:txbxContent>
                          <w:p w14:paraId="6F5B3AF2" w14:textId="77777777" w:rsidR="006624E2" w:rsidRPr="00AA2528" w:rsidRDefault="006624E2" w:rsidP="007B39CB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t xml:space="preserve">     </w:t>
                            </w:r>
                            <w:r>
                              <w:rPr>
                                <w:color w:val="000000" w:themeColor="text1"/>
                              </w:rPr>
                              <w:t>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DBA7EB7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269C159D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3F147C4F" w14:textId="0A840224" w:rsidR="00103AB2" w:rsidRPr="001B185E" w:rsidRDefault="00103AB2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 xml:space="preserve">Write </w:t>
            </w:r>
            <w:r w:rsidRPr="001B185E"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  <w:t>yes</w:t>
            </w: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 xml:space="preserve"> or </w:t>
            </w:r>
            <w:r w:rsidRPr="001B185E"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  <w:t>no</w:t>
            </w: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 xml:space="preserve"> in an appropriate box.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93"/>
              <w:gridCol w:w="1843"/>
              <w:gridCol w:w="2197"/>
            </w:tblGrid>
            <w:tr w:rsidR="00103AB2" w:rsidRPr="001B185E" w14:paraId="30430D11" w14:textId="77777777" w:rsidTr="00786355">
              <w:tc>
                <w:tcPr>
                  <w:tcW w:w="3293" w:type="dxa"/>
                </w:tcPr>
                <w:p w14:paraId="37C5EDEA" w14:textId="648F273B" w:rsidR="00103AB2" w:rsidRPr="001B185E" w:rsidRDefault="00103AB2" w:rsidP="001B185E">
                  <w:pPr>
                    <w:spacing w:line="360" w:lineRule="auto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  <w:t>Statement</w:t>
                  </w:r>
                </w:p>
              </w:tc>
              <w:tc>
                <w:tcPr>
                  <w:tcW w:w="1843" w:type="dxa"/>
                </w:tcPr>
                <w:p w14:paraId="3F450559" w14:textId="645DFDA8" w:rsidR="00103AB2" w:rsidRPr="001B185E" w:rsidRDefault="00103AB2" w:rsidP="001B185E">
                  <w:pPr>
                    <w:spacing w:line="360" w:lineRule="auto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  <w:t>Square</w:t>
                  </w:r>
                </w:p>
              </w:tc>
              <w:tc>
                <w:tcPr>
                  <w:tcW w:w="2197" w:type="dxa"/>
                </w:tcPr>
                <w:p w14:paraId="55EAEAEB" w14:textId="645263BD" w:rsidR="00103AB2" w:rsidRPr="001B185E" w:rsidRDefault="00103AB2" w:rsidP="001B185E">
                  <w:pPr>
                    <w:spacing w:line="360" w:lineRule="auto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  <w:t>Rectangle</w:t>
                  </w:r>
                </w:p>
              </w:tc>
            </w:tr>
            <w:tr w:rsidR="00103AB2" w:rsidRPr="001B185E" w14:paraId="760CBB86" w14:textId="77777777" w:rsidTr="00786355">
              <w:tc>
                <w:tcPr>
                  <w:tcW w:w="3293" w:type="dxa"/>
                </w:tcPr>
                <w:p w14:paraId="17591AE6" w14:textId="580CF061" w:rsidR="00103AB2" w:rsidRPr="001B185E" w:rsidRDefault="00786355" w:rsidP="001B185E">
                  <w:pPr>
                    <w:spacing w:line="360" w:lineRule="auto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  <w:t xml:space="preserve">It has 4 sides and 4 right angles </w:t>
                  </w:r>
                </w:p>
              </w:tc>
              <w:tc>
                <w:tcPr>
                  <w:tcW w:w="1843" w:type="dxa"/>
                </w:tcPr>
                <w:p w14:paraId="5069953D" w14:textId="3A7CC261" w:rsidR="00103AB2" w:rsidRPr="001B185E" w:rsidRDefault="00786355" w:rsidP="001B185E">
                  <w:pPr>
                    <w:spacing w:line="360" w:lineRule="auto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  <w:t>Yes</w:t>
                  </w:r>
                </w:p>
              </w:tc>
              <w:tc>
                <w:tcPr>
                  <w:tcW w:w="2197" w:type="dxa"/>
                </w:tcPr>
                <w:p w14:paraId="7D8F1B06" w14:textId="77777777" w:rsidR="00103AB2" w:rsidRPr="001B185E" w:rsidRDefault="00103AB2" w:rsidP="001B185E">
                  <w:pPr>
                    <w:spacing w:line="360" w:lineRule="auto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</w:p>
              </w:tc>
            </w:tr>
            <w:tr w:rsidR="00103AB2" w:rsidRPr="001B185E" w14:paraId="30A3F2F2" w14:textId="77777777" w:rsidTr="00786355">
              <w:tc>
                <w:tcPr>
                  <w:tcW w:w="3293" w:type="dxa"/>
                </w:tcPr>
                <w:p w14:paraId="6702A037" w14:textId="6E522FAE" w:rsidR="00103AB2" w:rsidRPr="001B185E" w:rsidRDefault="00786355" w:rsidP="001B185E">
                  <w:pPr>
                    <w:spacing w:line="360" w:lineRule="auto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  <w:t>All sides are equal</w:t>
                  </w:r>
                </w:p>
              </w:tc>
              <w:tc>
                <w:tcPr>
                  <w:tcW w:w="1843" w:type="dxa"/>
                </w:tcPr>
                <w:p w14:paraId="6AC94155" w14:textId="77777777" w:rsidR="00103AB2" w:rsidRPr="001B185E" w:rsidRDefault="00103AB2" w:rsidP="001B185E">
                  <w:pPr>
                    <w:spacing w:line="360" w:lineRule="auto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</w:p>
              </w:tc>
              <w:tc>
                <w:tcPr>
                  <w:tcW w:w="2197" w:type="dxa"/>
                </w:tcPr>
                <w:p w14:paraId="45DC5489" w14:textId="722ED23E" w:rsidR="00103AB2" w:rsidRPr="001B185E" w:rsidRDefault="00786355" w:rsidP="001B185E">
                  <w:pPr>
                    <w:spacing w:line="360" w:lineRule="auto"/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</w:pPr>
                  <w:r w:rsidRPr="001B185E">
                    <w:rPr>
                      <w:rFonts w:ascii="Arial" w:eastAsiaTheme="minorEastAsia" w:hAnsi="Arial" w:cs="Arial"/>
                      <w:sz w:val="24"/>
                      <w:szCs w:val="24"/>
                      <w:lang w:eastAsia="en-ZA"/>
                    </w:rPr>
                    <w:t>No</w:t>
                  </w:r>
                </w:p>
              </w:tc>
            </w:tr>
          </w:tbl>
          <w:p w14:paraId="07ACCC3D" w14:textId="24195734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</w:tc>
        <w:tc>
          <w:tcPr>
            <w:tcW w:w="709" w:type="dxa"/>
          </w:tcPr>
          <w:p w14:paraId="0B23FD9B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6624E2" w:rsidRPr="001B185E" w14:paraId="21BC815A" w14:textId="77777777" w:rsidTr="00CD482F">
        <w:trPr>
          <w:trHeight w:val="532"/>
        </w:trPr>
        <w:tc>
          <w:tcPr>
            <w:tcW w:w="851" w:type="dxa"/>
          </w:tcPr>
          <w:p w14:paraId="60203250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6.3.</w:t>
            </w:r>
          </w:p>
        </w:tc>
        <w:tc>
          <w:tcPr>
            <w:tcW w:w="9072" w:type="dxa"/>
            <w:gridSpan w:val="2"/>
          </w:tcPr>
          <w:p w14:paraId="4E3700C0" w14:textId="52C70BA3" w:rsidR="006624E2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What is a name of the following 3D object.</w:t>
            </w:r>
          </w:p>
          <w:p w14:paraId="798F20B8" w14:textId="0311E572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1690CF86" wp14:editId="01515AB1">
                      <wp:simplePos x="0" y="0"/>
                      <wp:positionH relativeFrom="column">
                        <wp:posOffset>115957</wp:posOffset>
                      </wp:positionH>
                      <wp:positionV relativeFrom="paragraph">
                        <wp:posOffset>36940</wp:posOffset>
                      </wp:positionV>
                      <wp:extent cx="705485" cy="446875"/>
                      <wp:effectExtent l="0" t="0" r="18415" b="10795"/>
                      <wp:wrapNone/>
                      <wp:docPr id="25" name="Flowchart: Direct Access Storag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5485" cy="446875"/>
                              </a:xfrm>
                              <a:prstGeom prst="flowChartMagneticDrum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4CCCF9" id="_x0000_t133" coordsize="21600,21600" o:spt="133" path="m21600,10800qy18019,21600l3581,21600qx,10800,3581,l18019,qx21600,10800xem18019,21600nfqx14438,10800,18019,e">
                      <v:path o:extrusionok="f" gradientshapeok="t" o:connecttype="custom" o:connectlocs="10800,0;0,10800;10800,21600;14438,10800;21600,10800" o:connectangles="270,180,90,0,0" textboxrect="3581,0,14438,21600"/>
                    </v:shapetype>
                    <v:shape id="Flowchart: Direct Access Storage 25" o:spid="_x0000_s1026" type="#_x0000_t133" style="position:absolute;margin-left:9.15pt;margin-top:2.9pt;width:55.55pt;height:35.2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" fillcolor="white [3201]" strokecolor="black [3213]" strokeweight="1.5pt">
                      <v:stroke joinstyle="miter"/>
                    </v:shape>
                  </w:pict>
                </mc:Fallback>
              </mc:AlternateContent>
            </w:r>
          </w:p>
          <w:p w14:paraId="2F24AFDA" w14:textId="79868C2C" w:rsidR="006624E2" w:rsidRPr="001B185E" w:rsidRDefault="00CD482F" w:rsidP="001B185E">
            <w:pPr>
              <w:tabs>
                <w:tab w:val="left" w:pos="2379"/>
              </w:tabs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ab/>
              <w:t>_________________________________________</w:t>
            </w:r>
          </w:p>
          <w:p w14:paraId="73BAEFE8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</w:tc>
        <w:tc>
          <w:tcPr>
            <w:tcW w:w="709" w:type="dxa"/>
          </w:tcPr>
          <w:p w14:paraId="659290BD" w14:textId="755DA091" w:rsidR="006624E2" w:rsidRPr="001B185E" w:rsidRDefault="00CD482F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  <w:p w14:paraId="6E071BA5" w14:textId="2D5CA6D8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482F" w:rsidRPr="001B185E" w14:paraId="1743EEF4" w14:textId="77777777" w:rsidTr="00CD482F">
        <w:trPr>
          <w:trHeight w:val="4712"/>
        </w:trPr>
        <w:tc>
          <w:tcPr>
            <w:tcW w:w="851" w:type="dxa"/>
          </w:tcPr>
          <w:p w14:paraId="6AA00388" w14:textId="71093D2B" w:rsidR="00CD482F" w:rsidRPr="001B185E" w:rsidRDefault="00CD482F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6.4.</w:t>
            </w:r>
          </w:p>
        </w:tc>
        <w:tc>
          <w:tcPr>
            <w:tcW w:w="9072" w:type="dxa"/>
            <w:gridSpan w:val="2"/>
          </w:tcPr>
          <w:p w14:paraId="73446910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227F8758" w14:textId="5E49A6FE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drawing>
                <wp:anchor distT="0" distB="0" distL="114300" distR="114300" simplePos="0" relativeHeight="251710464" behindDoc="1" locked="0" layoutInCell="1" allowOverlap="1" wp14:anchorId="4A983F88" wp14:editId="4DCA1567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177165</wp:posOffset>
                  </wp:positionV>
                  <wp:extent cx="1430655" cy="985520"/>
                  <wp:effectExtent l="0" t="0" r="0" b="5080"/>
                  <wp:wrapTight wrapText="bothSides">
                    <wp:wrapPolygon edited="0">
                      <wp:start x="0" y="0"/>
                      <wp:lineTo x="0" y="21294"/>
                      <wp:lineTo x="21284" y="21294"/>
                      <wp:lineTo x="2128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rectangular-prism-vector-vector-id813638668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52" b="12452"/>
                          <a:stretch/>
                        </pic:blipFill>
                        <pic:spPr>
                          <a:xfrm>
                            <a:off x="0" y="0"/>
                            <a:ext cx="1430655" cy="985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78109D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4622221D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26838C87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0C1E7A12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21220D5E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48A35EF1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29C747ED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  <w:t>Compete the following using the above diagram.</w:t>
            </w:r>
          </w:p>
          <w:p w14:paraId="0FCB6CDA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</w:pPr>
          </w:p>
          <w:p w14:paraId="412BAB34" w14:textId="13B75F14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Number of faces _________________________________________</w:t>
            </w:r>
          </w:p>
          <w:p w14:paraId="4353B844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  <w:p w14:paraId="518A006D" w14:textId="5DDA6C53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  <w:t>Numbers of Edges ________________________________________</w:t>
            </w:r>
          </w:p>
          <w:p w14:paraId="17B4595E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</w:tc>
        <w:tc>
          <w:tcPr>
            <w:tcW w:w="709" w:type="dxa"/>
          </w:tcPr>
          <w:p w14:paraId="7CD52045" w14:textId="63B1274F" w:rsidR="00CD482F" w:rsidRPr="001B185E" w:rsidRDefault="00CD482F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6624E2" w:rsidRPr="001B185E" w14:paraId="26C5A621" w14:textId="77777777" w:rsidTr="00CD482F">
        <w:trPr>
          <w:trHeight w:val="375"/>
        </w:trPr>
        <w:tc>
          <w:tcPr>
            <w:tcW w:w="9923" w:type="dxa"/>
            <w:gridSpan w:val="3"/>
          </w:tcPr>
          <w:p w14:paraId="57BB2FA3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b/>
                <w:sz w:val="24"/>
                <w:szCs w:val="24"/>
                <w:lang w:eastAsia="en-ZA"/>
              </w:rPr>
              <w:t>QUESTION: 7</w:t>
            </w:r>
          </w:p>
        </w:tc>
        <w:tc>
          <w:tcPr>
            <w:tcW w:w="709" w:type="dxa"/>
          </w:tcPr>
          <w:p w14:paraId="431F672B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[4]</w:t>
            </w:r>
          </w:p>
        </w:tc>
      </w:tr>
      <w:tr w:rsidR="006624E2" w:rsidRPr="001B185E" w14:paraId="1D04181A" w14:textId="77777777" w:rsidTr="00CD482F">
        <w:trPr>
          <w:trHeight w:val="423"/>
        </w:trPr>
        <w:tc>
          <w:tcPr>
            <w:tcW w:w="851" w:type="dxa"/>
          </w:tcPr>
          <w:p w14:paraId="0782FABC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7.1.</w:t>
            </w:r>
          </w:p>
        </w:tc>
        <w:tc>
          <w:tcPr>
            <w:tcW w:w="9072" w:type="dxa"/>
            <w:gridSpan w:val="2"/>
          </w:tcPr>
          <w:p w14:paraId="46D9C15C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ZA"/>
              </w:rPr>
              <w:t>Convert the following measurement:</w:t>
            </w:r>
          </w:p>
          <w:p w14:paraId="70B59D56" w14:textId="77777777" w:rsidR="00CD482F" w:rsidRPr="001B185E" w:rsidRDefault="00CD482F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  <w:p w14:paraId="2ADBAFB4" w14:textId="1C407AD9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15 000 m = _______________ km</w:t>
            </w:r>
          </w:p>
          <w:p w14:paraId="48F05898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sz w:val="24"/>
                <w:szCs w:val="24"/>
                <w:lang w:eastAsia="en-ZA"/>
              </w:rPr>
            </w:pPr>
          </w:p>
        </w:tc>
        <w:tc>
          <w:tcPr>
            <w:tcW w:w="709" w:type="dxa"/>
          </w:tcPr>
          <w:p w14:paraId="47838EA5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6624E2" w:rsidRPr="001B185E" w14:paraId="2BFF52DA" w14:textId="77777777" w:rsidTr="00CD482F">
        <w:trPr>
          <w:trHeight w:val="1549"/>
        </w:trPr>
        <w:tc>
          <w:tcPr>
            <w:tcW w:w="851" w:type="dxa"/>
          </w:tcPr>
          <w:p w14:paraId="411D4DD9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7.2.</w:t>
            </w:r>
          </w:p>
        </w:tc>
        <w:tc>
          <w:tcPr>
            <w:tcW w:w="9072" w:type="dxa"/>
            <w:gridSpan w:val="2"/>
          </w:tcPr>
          <w:p w14:paraId="1C4064B6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Solve the following word problem.</w:t>
            </w:r>
          </w:p>
          <w:p w14:paraId="6D645CA7" w14:textId="502B470F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At the start of the journey th</w:t>
            </w:r>
            <w:r w:rsidR="00CD482F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e</w: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 xml:space="preserve"> odometer in the car read </w:t>
            </w:r>
            <w:r w:rsidR="00CD482F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 xml:space="preserve">as </w: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24 510 km. At the end of the journe</w:t>
            </w:r>
            <w:r w:rsidR="00CD482F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y the odometer read 28 467 km. W</w: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hat distance was travelled</w:t>
            </w:r>
            <w:r w:rsidR="00CD482F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 xml:space="preserve"> by the end of the journey</w: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?</w:t>
            </w:r>
          </w:p>
          <w:p w14:paraId="3E4357E6" w14:textId="15E0D921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CD482F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</w:t>
            </w:r>
            <w:r w:rsid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______________________________________</w:t>
            </w:r>
          </w:p>
          <w:p w14:paraId="388FD551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</w:tc>
        <w:tc>
          <w:tcPr>
            <w:tcW w:w="709" w:type="dxa"/>
          </w:tcPr>
          <w:p w14:paraId="00F75833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6624E2" w:rsidRPr="001B185E" w14:paraId="7B77726C" w14:textId="77777777" w:rsidTr="00CD482F">
        <w:trPr>
          <w:trHeight w:val="768"/>
        </w:trPr>
        <w:tc>
          <w:tcPr>
            <w:tcW w:w="851" w:type="dxa"/>
          </w:tcPr>
          <w:p w14:paraId="7D1A431E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7.3.</w:t>
            </w:r>
          </w:p>
        </w:tc>
        <w:tc>
          <w:tcPr>
            <w:tcW w:w="9072" w:type="dxa"/>
            <w:gridSpan w:val="2"/>
          </w:tcPr>
          <w:p w14:paraId="738DDE01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Calculate and complete the following</w:t>
            </w:r>
          </w:p>
          <w:p w14:paraId="248AB770" w14:textId="38823030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 xml:space="preserve">3 hours + </w:t>
            </w: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noProof/>
                      <w:sz w:val="24"/>
                      <w:szCs w:val="24"/>
                      <w:lang w:eastAsia="en-Z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noProof/>
                      <w:sz w:val="24"/>
                      <w:szCs w:val="24"/>
                      <w:lang w:eastAsia="en-Z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noProof/>
                      <w:sz w:val="24"/>
                      <w:szCs w:val="24"/>
                      <w:lang w:eastAsia="en-ZA"/>
                    </w:rPr>
                    <m:t>2</m:t>
                  </m:r>
                </m:den>
              </m:f>
            </m:oMath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 xml:space="preserve">  hours =</w:t>
            </w:r>
            <w:r w:rsidR="00CD482F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 xml:space="preserve">  </w: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 minutes</w:t>
            </w:r>
          </w:p>
        </w:tc>
        <w:tc>
          <w:tcPr>
            <w:tcW w:w="709" w:type="dxa"/>
          </w:tcPr>
          <w:p w14:paraId="78AC0CE4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6624E2" w:rsidRPr="001B185E" w14:paraId="41A1D6DE" w14:textId="77777777" w:rsidTr="00CD482F">
        <w:trPr>
          <w:trHeight w:val="424"/>
        </w:trPr>
        <w:tc>
          <w:tcPr>
            <w:tcW w:w="9923" w:type="dxa"/>
            <w:gridSpan w:val="3"/>
          </w:tcPr>
          <w:p w14:paraId="306D9325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ZA"/>
              </w:rPr>
              <w:t>QUESTION: 8</w:t>
            </w:r>
          </w:p>
        </w:tc>
        <w:tc>
          <w:tcPr>
            <w:tcW w:w="709" w:type="dxa"/>
          </w:tcPr>
          <w:p w14:paraId="76B2BA4B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B185E">
              <w:rPr>
                <w:rFonts w:ascii="Arial" w:hAnsi="Arial" w:cs="Arial"/>
                <w:b/>
                <w:sz w:val="24"/>
                <w:szCs w:val="24"/>
              </w:rPr>
              <w:t>[6]</w:t>
            </w:r>
          </w:p>
        </w:tc>
      </w:tr>
      <w:tr w:rsidR="006624E2" w:rsidRPr="001B185E" w14:paraId="108212C8" w14:textId="77777777" w:rsidTr="00CD482F">
        <w:trPr>
          <w:trHeight w:val="544"/>
        </w:trPr>
        <w:tc>
          <w:tcPr>
            <w:tcW w:w="851" w:type="dxa"/>
          </w:tcPr>
          <w:p w14:paraId="78BCD3A5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8.1.</w:t>
            </w:r>
          </w:p>
        </w:tc>
        <w:tc>
          <w:tcPr>
            <w:tcW w:w="9072" w:type="dxa"/>
            <w:gridSpan w:val="2"/>
          </w:tcPr>
          <w:p w14:paraId="7F104857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Calculate the perimeter of the following diagram.</w:t>
            </w:r>
          </w:p>
          <w:p w14:paraId="2EB424EC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  <w:p w14:paraId="4FF93A30" w14:textId="7AFEBBEE" w:rsidR="006624E2" w:rsidRPr="001B185E" w:rsidRDefault="004B70C4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hAnsi="Arial" w:cs="Arial"/>
                <w:noProof/>
                <w:sz w:val="24"/>
                <w:szCs w:val="24"/>
              </w:rPr>
            </w:r>
            <w:r w:rsidR="004B70C4" w:rsidRPr="001B185E">
              <w:rPr>
                <w:rFonts w:ascii="Arial" w:hAnsi="Arial" w:cs="Arial"/>
                <w:noProof/>
                <w:sz w:val="24"/>
                <w:szCs w:val="24"/>
              </w:rPr>
              <w:object w:dxaOrig="3855" w:dyaOrig="2355" w14:anchorId="6B9F94B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6.85pt;height:89.35pt" o:ole="">
                  <v:imagedata r:id="rId10" o:title=""/>
                </v:shape>
                <o:OLEObject Type="Embed" ProgID="PBrush" ShapeID="_x0000_i1025" DrawAspect="Content" ObjectID="_1760110278" r:id="rId11"/>
              </w:object>
            </w:r>
          </w:p>
          <w:p w14:paraId="273A3614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  <w:p w14:paraId="0EE43DCE" w14:textId="27951129" w:rsidR="006624E2" w:rsidRPr="001B185E" w:rsidRDefault="008C4510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___________________________________________________________________________________________________________________________________________________________________________________________________________________________</w:t>
            </w:r>
            <w:r w:rsid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_____________________________________________</w:t>
            </w:r>
          </w:p>
          <w:p w14:paraId="6523B5C4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</w:tc>
        <w:tc>
          <w:tcPr>
            <w:tcW w:w="709" w:type="dxa"/>
          </w:tcPr>
          <w:p w14:paraId="2601074E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6624E2" w:rsidRPr="001B185E" w14:paraId="10E1F491" w14:textId="77777777" w:rsidTr="001B185E">
        <w:trPr>
          <w:trHeight w:val="983"/>
        </w:trPr>
        <w:tc>
          <w:tcPr>
            <w:tcW w:w="851" w:type="dxa"/>
          </w:tcPr>
          <w:p w14:paraId="69173528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8.2.</w:t>
            </w:r>
          </w:p>
        </w:tc>
        <w:tc>
          <w:tcPr>
            <w:tcW w:w="9072" w:type="dxa"/>
            <w:gridSpan w:val="2"/>
          </w:tcPr>
          <w:p w14:paraId="3A5F29B5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Find the Area of the picture below.</w:t>
            </w:r>
          </w:p>
          <w:p w14:paraId="72243EBB" w14:textId="3D3B534F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  <w:p w14:paraId="73878491" w14:textId="4AA5C351" w:rsidR="006624E2" w:rsidRPr="001B185E" w:rsidRDefault="004B70C4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hAnsi="Arial" w:cs="Arial"/>
                <w:noProof/>
                <w:sz w:val="24"/>
                <w:szCs w:val="24"/>
              </w:rPr>
            </w:r>
            <w:r w:rsidR="004B70C4" w:rsidRPr="001B185E">
              <w:rPr>
                <w:rFonts w:ascii="Arial" w:hAnsi="Arial" w:cs="Arial"/>
                <w:noProof/>
                <w:sz w:val="24"/>
                <w:szCs w:val="24"/>
              </w:rPr>
              <w:object w:dxaOrig="4695" w:dyaOrig="5190" w14:anchorId="463A0EDE">
                <v:shape id="_x0000_i1026" type="#_x0000_t75" style="width:134.5pt;height:107.15pt" o:ole="">
                  <v:imagedata r:id="rId12" o:title=""/>
                </v:shape>
                <o:OLEObject Type="Embed" ProgID="PBrush" ShapeID="_x0000_i1026" DrawAspect="Content" ObjectID="_1760110279" r:id="rId13"/>
              </w:object>
            </w:r>
          </w:p>
          <w:p w14:paraId="1CF54EB1" w14:textId="52900183" w:rsidR="006624E2" w:rsidRPr="001B185E" w:rsidRDefault="00FD6C05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_________________________________________________________________________________________________________________________________</w:t>
            </w:r>
            <w:r w:rsid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</w:t>
            </w:r>
          </w:p>
        </w:tc>
        <w:tc>
          <w:tcPr>
            <w:tcW w:w="709" w:type="dxa"/>
          </w:tcPr>
          <w:p w14:paraId="482364E1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6624E2" w:rsidRPr="001B185E" w14:paraId="5C25E595" w14:textId="77777777" w:rsidTr="001B185E">
        <w:trPr>
          <w:trHeight w:val="5519"/>
        </w:trPr>
        <w:tc>
          <w:tcPr>
            <w:tcW w:w="851" w:type="dxa"/>
          </w:tcPr>
          <w:p w14:paraId="4770246F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8.3.</w:t>
            </w:r>
          </w:p>
        </w:tc>
        <w:tc>
          <w:tcPr>
            <w:tcW w:w="9072" w:type="dxa"/>
            <w:gridSpan w:val="2"/>
          </w:tcPr>
          <w:p w14:paraId="34329449" w14:textId="3D5C31A2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Calculate th</w:t>
            </w:r>
            <w:r w:rsidR="00E46AF8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 xml:space="preserve">e volume </w:t>
            </w: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.</w:t>
            </w:r>
          </w:p>
          <w:p w14:paraId="136F85D2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  <w:p w14:paraId="386D7FD6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  <w:p w14:paraId="5BCE1792" w14:textId="67556248" w:rsidR="006624E2" w:rsidRPr="001B185E" w:rsidRDefault="00E46AF8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51A8493C" wp14:editId="54F4AD3A">
                  <wp:extent cx="2196120" cy="1500533"/>
                  <wp:effectExtent l="0" t="0" r="0" b="4445"/>
                  <wp:docPr id="26" name="Picture 26" descr="IXL | Volume of rectangular pris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XL | Volume of rectangular prism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43" b="15303"/>
                          <a:stretch/>
                        </pic:blipFill>
                        <pic:spPr bwMode="auto">
                          <a:xfrm>
                            <a:off x="0" y="0"/>
                            <a:ext cx="2196465" cy="1500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C6B2C49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  <w:p w14:paraId="068EA3BF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</w:p>
          <w:p w14:paraId="292C84D8" w14:textId="12B7BCC9" w:rsidR="006624E2" w:rsidRPr="001B185E" w:rsidRDefault="00E46AF8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_________________________________________</w:t>
            </w:r>
            <w:r w:rsid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</w:t>
            </w:r>
          </w:p>
          <w:p w14:paraId="1A8C5212" w14:textId="36CA30CB" w:rsidR="006624E2" w:rsidRPr="001B185E" w:rsidRDefault="00E46AF8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________________________________________</w:t>
            </w:r>
            <w:r w:rsid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</w:t>
            </w:r>
          </w:p>
        </w:tc>
        <w:tc>
          <w:tcPr>
            <w:tcW w:w="709" w:type="dxa"/>
          </w:tcPr>
          <w:p w14:paraId="14354F0A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(1)</w:t>
            </w:r>
          </w:p>
        </w:tc>
      </w:tr>
      <w:tr w:rsidR="006624E2" w:rsidRPr="001B185E" w14:paraId="7577FFE5" w14:textId="77777777" w:rsidTr="00CD482F">
        <w:trPr>
          <w:trHeight w:val="2467"/>
        </w:trPr>
        <w:tc>
          <w:tcPr>
            <w:tcW w:w="851" w:type="dxa"/>
          </w:tcPr>
          <w:p w14:paraId="34E572C0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8.4.</w:t>
            </w:r>
          </w:p>
        </w:tc>
        <w:tc>
          <w:tcPr>
            <w:tcW w:w="9072" w:type="dxa"/>
            <w:gridSpan w:val="2"/>
          </w:tcPr>
          <w:p w14:paraId="616FFF9F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 xml:space="preserve">Problem solving </w:t>
            </w:r>
          </w:p>
          <w:p w14:paraId="20AE68BB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Phindi drank five 350 ml glasses of water and her friend drank three 500 ml bottles of water. Who drank more water?</w:t>
            </w:r>
          </w:p>
          <w:p w14:paraId="5DF48BF9" w14:textId="6D8F38D2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615DE3" w:rsidRP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</w:t>
            </w:r>
            <w:r w:rsidR="001B185E">
              <w:rPr>
                <w:rFonts w:ascii="Arial" w:eastAsiaTheme="minorEastAsia" w:hAnsi="Arial" w:cs="Arial"/>
                <w:noProof/>
                <w:sz w:val="24"/>
                <w:szCs w:val="24"/>
                <w:lang w:eastAsia="en-ZA"/>
              </w:rPr>
              <w:t>______________________________________</w:t>
            </w:r>
          </w:p>
        </w:tc>
        <w:tc>
          <w:tcPr>
            <w:tcW w:w="709" w:type="dxa"/>
          </w:tcPr>
          <w:p w14:paraId="09AAB896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B185E">
              <w:rPr>
                <w:rFonts w:ascii="Arial" w:hAnsi="Arial" w:cs="Arial"/>
                <w:sz w:val="24"/>
                <w:szCs w:val="24"/>
              </w:rPr>
              <w:t>(2)</w:t>
            </w:r>
          </w:p>
        </w:tc>
      </w:tr>
      <w:tr w:rsidR="006624E2" w:rsidRPr="001B185E" w14:paraId="221A3B2C" w14:textId="77777777" w:rsidTr="001B185E">
        <w:trPr>
          <w:trHeight w:val="356"/>
        </w:trPr>
        <w:tc>
          <w:tcPr>
            <w:tcW w:w="851" w:type="dxa"/>
          </w:tcPr>
          <w:p w14:paraId="17A0F73E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72" w:type="dxa"/>
            <w:gridSpan w:val="2"/>
          </w:tcPr>
          <w:p w14:paraId="1539D387" w14:textId="77777777" w:rsidR="006624E2" w:rsidRPr="001B185E" w:rsidRDefault="006624E2" w:rsidP="001B185E">
            <w:pPr>
              <w:spacing w:line="360" w:lineRule="auto"/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ZA"/>
              </w:rPr>
            </w:pPr>
            <w:r w:rsidRPr="001B185E">
              <w:rPr>
                <w:rFonts w:ascii="Arial" w:eastAsiaTheme="minorEastAsia" w:hAnsi="Arial" w:cs="Arial"/>
                <w:b/>
                <w:noProof/>
                <w:sz w:val="24"/>
                <w:szCs w:val="24"/>
                <w:lang w:eastAsia="en-ZA"/>
              </w:rPr>
              <w:t xml:space="preserve">                                             TOTAL: 60 MARKS</w:t>
            </w:r>
          </w:p>
        </w:tc>
        <w:tc>
          <w:tcPr>
            <w:tcW w:w="709" w:type="dxa"/>
          </w:tcPr>
          <w:p w14:paraId="667498E3" w14:textId="77777777" w:rsidR="006624E2" w:rsidRPr="001B185E" w:rsidRDefault="006624E2" w:rsidP="001B185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5CC061" w14:textId="77777777" w:rsidR="003260BF" w:rsidRDefault="003260BF"/>
    <w:sectPr w:rsidR="003260BF" w:rsidSect="00440F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D49E9" w14:textId="77777777" w:rsidR="0014514C" w:rsidRDefault="0014514C" w:rsidP="00387E6F">
      <w:pPr>
        <w:spacing w:after="0" w:line="240" w:lineRule="auto"/>
      </w:pPr>
      <w:r>
        <w:separator/>
      </w:r>
    </w:p>
  </w:endnote>
  <w:endnote w:type="continuationSeparator" w:id="0">
    <w:p w14:paraId="2A2552F5" w14:textId="77777777" w:rsidR="0014514C" w:rsidRDefault="0014514C" w:rsidP="00387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8BC1B" w14:textId="77777777" w:rsidR="0014514C" w:rsidRDefault="0014514C" w:rsidP="00387E6F">
      <w:pPr>
        <w:spacing w:after="0" w:line="240" w:lineRule="auto"/>
      </w:pPr>
      <w:r>
        <w:separator/>
      </w:r>
    </w:p>
  </w:footnote>
  <w:footnote w:type="continuationSeparator" w:id="0">
    <w:p w14:paraId="5CBF7505" w14:textId="77777777" w:rsidR="0014514C" w:rsidRDefault="0014514C" w:rsidP="00387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06E07"/>
    <w:multiLevelType w:val="multilevel"/>
    <w:tmpl w:val="EEF24E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71063158"/>
    <w:multiLevelType w:val="hybridMultilevel"/>
    <w:tmpl w:val="B82AD7A0"/>
    <w:lvl w:ilvl="0" w:tplc="55587C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3728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934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9CB"/>
    <w:rsid w:val="00026511"/>
    <w:rsid w:val="000C7FF7"/>
    <w:rsid w:val="000D0CB4"/>
    <w:rsid w:val="00103AB2"/>
    <w:rsid w:val="0014514C"/>
    <w:rsid w:val="001921FD"/>
    <w:rsid w:val="001B185E"/>
    <w:rsid w:val="001C08A3"/>
    <w:rsid w:val="003260BF"/>
    <w:rsid w:val="00387E6F"/>
    <w:rsid w:val="00440F27"/>
    <w:rsid w:val="004B70C4"/>
    <w:rsid w:val="00527FB8"/>
    <w:rsid w:val="0059222D"/>
    <w:rsid w:val="005D4DD2"/>
    <w:rsid w:val="00615DE3"/>
    <w:rsid w:val="006624E2"/>
    <w:rsid w:val="00733C03"/>
    <w:rsid w:val="00786355"/>
    <w:rsid w:val="007B39CB"/>
    <w:rsid w:val="008056E9"/>
    <w:rsid w:val="00896493"/>
    <w:rsid w:val="008C4510"/>
    <w:rsid w:val="009D517A"/>
    <w:rsid w:val="00A47484"/>
    <w:rsid w:val="00C26CB2"/>
    <w:rsid w:val="00C824B9"/>
    <w:rsid w:val="00CD482F"/>
    <w:rsid w:val="00E46AF8"/>
    <w:rsid w:val="00FD6C05"/>
    <w:rsid w:val="00FE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4:docId w14:val="52A60679"/>
  <w15:chartTrackingRefBased/>
  <w15:docId w15:val="{97ADB6B7-28AF-4C73-919B-0DBFFC10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9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39CB"/>
    <w:pPr>
      <w:spacing w:after="200" w:line="276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7B39C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B39CB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87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E6F"/>
  </w:style>
  <w:style w:type="paragraph" w:styleId="Footer">
    <w:name w:val="footer"/>
    <w:basedOn w:val="Normal"/>
    <w:link w:val="FooterChar"/>
    <w:uiPriority w:val="99"/>
    <w:unhideWhenUsed/>
    <w:rsid w:val="00387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7E6F"/>
  </w:style>
  <w:style w:type="character" w:styleId="PlaceholderText">
    <w:name w:val="Placeholder Text"/>
    <w:basedOn w:val="DefaultParagraphFont"/>
    <w:uiPriority w:val="99"/>
    <w:semiHidden/>
    <w:rsid w:val="00387E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oleObject" Target="embeddings/oleObject2.bin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image" Target="media/image4.png" /><Relationship Id="rId17" Type="http://schemas.openxmlformats.org/officeDocument/2006/relationships/theme" Target="theme/theme1.xml" /><Relationship Id="rId2" Type="http://schemas.openxmlformats.org/officeDocument/2006/relationships/numbering" Target="numbering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oleObject" Target="embeddings/oleObject1.bin" /><Relationship Id="rId5" Type="http://schemas.openxmlformats.org/officeDocument/2006/relationships/webSettings" Target="webSettings.xml" /><Relationship Id="rId15" Type="http://schemas.microsoft.com/office/2007/relationships/hdphoto" Target="media/hdphoto1.wdp" /><Relationship Id="rId10" Type="http://schemas.openxmlformats.org/officeDocument/2006/relationships/image" Target="media/image3.png" /><Relationship Id="rId4" Type="http://schemas.openxmlformats.org/officeDocument/2006/relationships/settings" Target="settings.xml" /><Relationship Id="rId9" Type="http://schemas.openxmlformats.org/officeDocument/2006/relationships/image" Target="media/image2.jpeg" /><Relationship Id="rId14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DB742-9F11-4950-99A9-6D72F971CF6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Kwandokuhle G Jali</dc:creator>
  <cp:keywords/>
  <dc:description/>
  <cp:lastModifiedBy>Samukelisiwe Mthalane</cp:lastModifiedBy>
  <cp:revision>2</cp:revision>
  <dcterms:created xsi:type="dcterms:W3CDTF">2023-10-29T16:45:00Z</dcterms:created>
  <dcterms:modified xsi:type="dcterms:W3CDTF">2023-10-29T16:45:00Z</dcterms:modified>
</cp:coreProperties>
</file>